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6981" w:rsidRDefault="006B4BC4" w:rsidP="00446981">
      <w:pPr>
        <w:shd w:val="clear" w:color="auto" w:fill="FFFFFF"/>
        <w:spacing w:before="187" w:after="94" w:line="240" w:lineRule="auto"/>
        <w:jc w:val="center"/>
        <w:outlineLvl w:val="0"/>
        <w:rPr>
          <w:rFonts w:ascii="Times New Roman" w:eastAsia="Times New Roman" w:hAnsi="Times New Roman" w:cs="Times New Roman"/>
          <w:b/>
          <w:kern w:val="36"/>
          <w:lang w:eastAsia="ru-RU"/>
        </w:rPr>
      </w:pPr>
      <w:bookmarkStart w:id="0" w:name="_GoBack"/>
      <w:bookmarkEnd w:id="0"/>
      <w:r>
        <w:rPr>
          <w:rFonts w:ascii="Times New Roman" w:eastAsia="Times New Roman" w:hAnsi="Times New Roman" w:cs="Times New Roman"/>
          <w:b/>
          <w:kern w:val="36"/>
          <w:lang w:eastAsia="ru-RU"/>
        </w:rPr>
        <w:t>О</w:t>
      </w:r>
      <w:r w:rsidR="00446981" w:rsidRPr="00335AAB">
        <w:rPr>
          <w:rFonts w:ascii="Times New Roman" w:eastAsia="Times New Roman" w:hAnsi="Times New Roman" w:cs="Times New Roman"/>
          <w:b/>
          <w:kern w:val="36"/>
          <w:lang w:eastAsia="ru-RU"/>
        </w:rPr>
        <w:t>ПИСАНИ</w:t>
      </w:r>
      <w:r>
        <w:rPr>
          <w:rFonts w:ascii="Times New Roman" w:eastAsia="Times New Roman" w:hAnsi="Times New Roman" w:cs="Times New Roman"/>
          <w:b/>
          <w:kern w:val="36"/>
          <w:lang w:eastAsia="ru-RU"/>
        </w:rPr>
        <w:t>Е</w:t>
      </w:r>
      <w:r w:rsidR="00446981" w:rsidRPr="00335AAB">
        <w:rPr>
          <w:rFonts w:ascii="Times New Roman" w:eastAsia="Times New Roman" w:hAnsi="Times New Roman" w:cs="Times New Roman"/>
          <w:b/>
          <w:kern w:val="36"/>
          <w:lang w:eastAsia="ru-RU"/>
        </w:rPr>
        <w:t xml:space="preserve"> ТЕХНОЛОГИЧЕСКОЙ КАРТЫ ТУРИСТИЧЕСКОГО МАРШРУТА </w:t>
      </w:r>
    </w:p>
    <w:p w:rsidR="006B4BC4" w:rsidRPr="00335AAB" w:rsidRDefault="006B4BC4" w:rsidP="00446981">
      <w:pPr>
        <w:shd w:val="clear" w:color="auto" w:fill="FFFFFF"/>
        <w:spacing w:before="187" w:after="94" w:line="240" w:lineRule="auto"/>
        <w:jc w:val="center"/>
        <w:outlineLvl w:val="0"/>
        <w:rPr>
          <w:rFonts w:ascii="Times New Roman" w:eastAsia="Times New Roman" w:hAnsi="Times New Roman" w:cs="Times New Roman"/>
          <w:b/>
          <w:kern w:val="36"/>
          <w:lang w:eastAsia="ru-RU"/>
        </w:rPr>
      </w:pPr>
      <w:r>
        <w:rPr>
          <w:rFonts w:ascii="Times New Roman" w:eastAsia="Times New Roman" w:hAnsi="Times New Roman" w:cs="Times New Roman"/>
          <w:b/>
          <w:kern w:val="36"/>
          <w:lang w:eastAsia="ru-RU"/>
        </w:rPr>
        <w:t xml:space="preserve">«СПЛАВ ПО </w:t>
      </w:r>
      <w:r w:rsidR="004F6E2B">
        <w:rPr>
          <w:rFonts w:ascii="Times New Roman" w:eastAsia="Times New Roman" w:hAnsi="Times New Roman" w:cs="Times New Roman"/>
          <w:b/>
          <w:kern w:val="36"/>
          <w:lang w:eastAsia="ru-RU"/>
        </w:rPr>
        <w:t>ЖЕЛЕЗНОЙ РЕКЕ</w:t>
      </w:r>
      <w:r>
        <w:rPr>
          <w:rFonts w:ascii="Times New Roman" w:eastAsia="Times New Roman" w:hAnsi="Times New Roman" w:cs="Times New Roman"/>
          <w:b/>
          <w:kern w:val="36"/>
          <w:lang w:eastAsia="ru-RU"/>
        </w:rPr>
        <w:t>»</w:t>
      </w:r>
      <w:r w:rsidR="001359D1">
        <w:rPr>
          <w:rFonts w:ascii="Times New Roman" w:eastAsia="Times New Roman" w:hAnsi="Times New Roman" w:cs="Times New Roman"/>
          <w:b/>
          <w:kern w:val="36"/>
          <w:lang w:eastAsia="ru-RU"/>
        </w:rPr>
        <w:t xml:space="preserve"> (119 км.)</w:t>
      </w:r>
    </w:p>
    <w:p w:rsidR="00446981" w:rsidRPr="00335AAB" w:rsidRDefault="00446981" w:rsidP="00446981">
      <w:pPr>
        <w:shd w:val="clear" w:color="auto" w:fill="FFFFFF"/>
        <w:spacing w:after="0"/>
        <w:ind w:firstLine="284"/>
        <w:rPr>
          <w:rFonts w:ascii="Times New Roman" w:eastAsia="Times New Roman" w:hAnsi="Times New Roman" w:cs="Times New Roman"/>
          <w:lang w:eastAsia="ru-RU"/>
        </w:rPr>
      </w:pPr>
      <w:r w:rsidRPr="00335AAB">
        <w:rPr>
          <w:rFonts w:ascii="Times New Roman" w:eastAsia="Times New Roman" w:hAnsi="Times New Roman" w:cs="Times New Roman"/>
          <w:lang w:eastAsia="ru-RU"/>
        </w:rPr>
        <w:t> </w:t>
      </w:r>
    </w:p>
    <w:p w:rsidR="00376D24" w:rsidRDefault="00376D24" w:rsidP="00446981">
      <w:pPr>
        <w:shd w:val="clear" w:color="auto" w:fill="FFFFFF"/>
        <w:spacing w:after="0"/>
        <w:ind w:firstLine="284"/>
        <w:jc w:val="both"/>
        <w:rPr>
          <w:rFonts w:ascii="Times New Roman" w:eastAsiaTheme="minorEastAsia" w:hAnsi="Times New Roman" w:cs="Times New Roman"/>
          <w:lang w:eastAsia="ru-RU"/>
        </w:rPr>
      </w:pPr>
      <w:r w:rsidRPr="00335AAB">
        <w:rPr>
          <w:rFonts w:ascii="Times New Roman" w:eastAsiaTheme="minorEastAsia" w:hAnsi="Times New Roman" w:cs="Times New Roman"/>
          <w:lang w:eastAsia="ru-RU"/>
        </w:rPr>
        <w:t xml:space="preserve"> «</w:t>
      </w:r>
      <w:r w:rsidR="00401930">
        <w:rPr>
          <w:rFonts w:ascii="Times New Roman" w:eastAsiaTheme="minorEastAsia" w:hAnsi="Times New Roman" w:cs="Times New Roman"/>
          <w:lang w:eastAsia="ru-RU"/>
        </w:rPr>
        <w:t>Сплав по железной реке</w:t>
      </w:r>
      <w:r>
        <w:rPr>
          <w:rFonts w:ascii="Times New Roman" w:eastAsiaTheme="minorEastAsia" w:hAnsi="Times New Roman" w:cs="Times New Roman"/>
          <w:lang w:eastAsia="ru-RU"/>
        </w:rPr>
        <w:t>»</w:t>
      </w:r>
    </w:p>
    <w:p w:rsidR="00446981" w:rsidRPr="00335AAB" w:rsidRDefault="00446981" w:rsidP="00446981">
      <w:pPr>
        <w:shd w:val="clear" w:color="auto" w:fill="FFFFFF"/>
        <w:spacing w:after="0"/>
        <w:ind w:firstLine="284"/>
        <w:jc w:val="both"/>
        <w:rPr>
          <w:rFonts w:ascii="Times New Roman" w:eastAsia="Times New Roman" w:hAnsi="Times New Roman" w:cs="Times New Roman"/>
          <w:lang w:eastAsia="ru-RU"/>
        </w:rPr>
      </w:pPr>
      <w:r w:rsidRPr="00335AAB">
        <w:rPr>
          <w:rFonts w:ascii="Times New Roman" w:eastAsia="Times New Roman" w:hAnsi="Times New Roman" w:cs="Times New Roman"/>
          <w:b/>
          <w:bCs/>
          <w:lang w:eastAsia="ru-RU"/>
        </w:rPr>
        <w:t>Предполагаемая целевая аудитория:</w:t>
      </w:r>
      <w:r w:rsidRPr="00335AAB">
        <w:rPr>
          <w:rFonts w:ascii="Times New Roman" w:eastAsia="Times New Roman" w:hAnsi="Times New Roman" w:cs="Times New Roman"/>
          <w:lang w:eastAsia="ru-RU"/>
        </w:rPr>
        <w:t> широкий круг потребителей</w:t>
      </w:r>
      <w:r w:rsidR="008E25DE">
        <w:rPr>
          <w:rFonts w:ascii="Times New Roman" w:eastAsia="Times New Roman" w:hAnsi="Times New Roman" w:cs="Times New Roman"/>
          <w:lang w:eastAsia="ru-RU"/>
        </w:rPr>
        <w:t xml:space="preserve"> -</w:t>
      </w:r>
      <w:r w:rsidRPr="00335AAB">
        <w:rPr>
          <w:rFonts w:ascii="Times New Roman" w:eastAsia="Times New Roman" w:hAnsi="Times New Roman" w:cs="Times New Roman"/>
          <w:lang w:eastAsia="ru-RU"/>
        </w:rPr>
        <w:t xml:space="preserve"> </w:t>
      </w:r>
      <w:r w:rsidR="00376D24">
        <w:rPr>
          <w:rFonts w:ascii="Times New Roman" w:eastAsia="Times New Roman" w:hAnsi="Times New Roman" w:cs="Times New Roman"/>
          <w:lang w:eastAsia="ru-RU"/>
        </w:rPr>
        <w:t xml:space="preserve">Взрослые, дети, </w:t>
      </w:r>
      <w:r w:rsidRPr="00335AAB">
        <w:rPr>
          <w:rFonts w:ascii="Times New Roman" w:eastAsia="Times New Roman" w:hAnsi="Times New Roman" w:cs="Times New Roman"/>
          <w:lang w:eastAsia="ru-RU"/>
        </w:rPr>
        <w:t>семьи с детьми,</w:t>
      </w:r>
      <w:r w:rsidR="00A94037">
        <w:rPr>
          <w:rFonts w:ascii="Times New Roman" w:eastAsia="Times New Roman" w:hAnsi="Times New Roman" w:cs="Times New Roman"/>
          <w:lang w:eastAsia="ru-RU"/>
        </w:rPr>
        <w:t xml:space="preserve"> дети, иностранцы, пожилые люди</w:t>
      </w:r>
    </w:p>
    <w:p w:rsidR="00A94037" w:rsidRPr="00A94037" w:rsidRDefault="00A94037" w:rsidP="00446981">
      <w:pPr>
        <w:shd w:val="clear" w:color="auto" w:fill="FFFFFF"/>
        <w:spacing w:after="0"/>
        <w:ind w:firstLine="284"/>
        <w:jc w:val="both"/>
        <w:rPr>
          <w:rFonts w:ascii="Times New Roman" w:eastAsia="Times New Roman" w:hAnsi="Times New Roman" w:cs="Times New Roman"/>
          <w:bCs/>
          <w:lang w:eastAsia="ru-RU"/>
        </w:rPr>
      </w:pPr>
      <w:r w:rsidRPr="00A94037">
        <w:rPr>
          <w:rFonts w:ascii="Times New Roman" w:eastAsia="Times New Roman" w:hAnsi="Times New Roman" w:cs="Times New Roman"/>
          <w:b/>
          <w:bCs/>
          <w:lang w:eastAsia="ru-RU"/>
        </w:rPr>
        <w:t>Сложность маршрута:</w:t>
      </w:r>
      <w:r>
        <w:rPr>
          <w:rFonts w:ascii="Times New Roman" w:eastAsia="Times New Roman" w:hAnsi="Times New Roman" w:cs="Times New Roman"/>
          <w:bCs/>
          <w:lang w:eastAsia="ru-RU"/>
        </w:rPr>
        <w:t xml:space="preserve"> Базовая</w:t>
      </w:r>
    </w:p>
    <w:p w:rsidR="00446981" w:rsidRPr="00335AAB" w:rsidRDefault="00446981" w:rsidP="00446981">
      <w:pPr>
        <w:shd w:val="clear" w:color="auto" w:fill="FFFFFF"/>
        <w:spacing w:after="0"/>
        <w:ind w:firstLine="284"/>
        <w:jc w:val="both"/>
        <w:rPr>
          <w:rFonts w:ascii="Times New Roman" w:eastAsia="Times New Roman" w:hAnsi="Times New Roman" w:cs="Times New Roman"/>
          <w:lang w:eastAsia="ru-RU"/>
        </w:rPr>
      </w:pPr>
      <w:r w:rsidRPr="00335AAB">
        <w:rPr>
          <w:rFonts w:ascii="Times New Roman" w:eastAsia="Times New Roman" w:hAnsi="Times New Roman" w:cs="Times New Roman"/>
          <w:b/>
          <w:bCs/>
          <w:lang w:eastAsia="ru-RU"/>
        </w:rPr>
        <w:t>Сезон:</w:t>
      </w:r>
      <w:r w:rsidRPr="00335AAB">
        <w:rPr>
          <w:rFonts w:ascii="Times New Roman" w:eastAsia="Times New Roman" w:hAnsi="Times New Roman" w:cs="Times New Roman"/>
          <w:lang w:eastAsia="ru-RU"/>
        </w:rPr>
        <w:t> </w:t>
      </w:r>
      <w:r w:rsidR="00376D24">
        <w:rPr>
          <w:rFonts w:ascii="Times New Roman" w:eastAsia="Times New Roman" w:hAnsi="Times New Roman" w:cs="Times New Roman"/>
          <w:lang w:eastAsia="ru-RU"/>
        </w:rPr>
        <w:t>Лето</w:t>
      </w:r>
    </w:p>
    <w:p w:rsidR="00A94037" w:rsidRPr="00335AAB" w:rsidRDefault="00446981" w:rsidP="00446981">
      <w:pPr>
        <w:shd w:val="clear" w:color="auto" w:fill="FFFFFF"/>
        <w:spacing w:after="0"/>
        <w:ind w:firstLine="284"/>
        <w:jc w:val="both"/>
        <w:rPr>
          <w:rFonts w:ascii="Times New Roman" w:eastAsia="Times New Roman" w:hAnsi="Times New Roman" w:cs="Times New Roman"/>
          <w:lang w:eastAsia="ru-RU"/>
        </w:rPr>
      </w:pPr>
      <w:r w:rsidRPr="00335AAB">
        <w:rPr>
          <w:rFonts w:ascii="Times New Roman" w:eastAsia="Times New Roman" w:hAnsi="Times New Roman" w:cs="Times New Roman"/>
          <w:b/>
          <w:bCs/>
          <w:lang w:eastAsia="ru-RU"/>
        </w:rPr>
        <w:t>Продолжительность: </w:t>
      </w:r>
      <w:r w:rsidR="00376D24">
        <w:rPr>
          <w:rFonts w:ascii="Times New Roman" w:eastAsia="Times New Roman" w:hAnsi="Times New Roman" w:cs="Times New Roman"/>
          <w:lang w:eastAsia="ru-RU"/>
        </w:rPr>
        <w:t>5</w:t>
      </w:r>
      <w:r w:rsidRPr="00335AAB">
        <w:rPr>
          <w:rFonts w:ascii="Times New Roman" w:eastAsia="Times New Roman" w:hAnsi="Times New Roman" w:cs="Times New Roman"/>
          <w:lang w:eastAsia="ru-RU"/>
        </w:rPr>
        <w:t xml:space="preserve"> дн</w:t>
      </w:r>
      <w:r w:rsidR="00376D24">
        <w:rPr>
          <w:rFonts w:ascii="Times New Roman" w:eastAsia="Times New Roman" w:hAnsi="Times New Roman" w:cs="Times New Roman"/>
          <w:lang w:eastAsia="ru-RU"/>
        </w:rPr>
        <w:t>ей</w:t>
      </w:r>
      <w:r w:rsidRPr="00335AAB">
        <w:rPr>
          <w:rFonts w:ascii="Times New Roman" w:eastAsia="Times New Roman" w:hAnsi="Times New Roman" w:cs="Times New Roman"/>
          <w:lang w:eastAsia="ru-RU"/>
        </w:rPr>
        <w:t>/</w:t>
      </w:r>
      <w:r w:rsidR="00376D24">
        <w:rPr>
          <w:rFonts w:ascii="Times New Roman" w:eastAsia="Times New Roman" w:hAnsi="Times New Roman" w:cs="Times New Roman"/>
          <w:lang w:eastAsia="ru-RU"/>
        </w:rPr>
        <w:t>4</w:t>
      </w:r>
      <w:r w:rsidRPr="00335AAB">
        <w:rPr>
          <w:rFonts w:ascii="Times New Roman" w:eastAsia="Times New Roman" w:hAnsi="Times New Roman" w:cs="Times New Roman"/>
          <w:lang w:eastAsia="ru-RU"/>
        </w:rPr>
        <w:t xml:space="preserve"> ночи</w:t>
      </w:r>
    </w:p>
    <w:p w:rsidR="00446981" w:rsidRPr="00335AAB" w:rsidRDefault="00446981" w:rsidP="00446981">
      <w:pPr>
        <w:shd w:val="clear" w:color="auto" w:fill="FFFFFF"/>
        <w:spacing w:after="0"/>
        <w:ind w:firstLine="284"/>
        <w:jc w:val="both"/>
        <w:outlineLvl w:val="1"/>
        <w:rPr>
          <w:rFonts w:ascii="Times New Roman" w:eastAsia="Times New Roman" w:hAnsi="Times New Roman" w:cs="Times New Roman"/>
          <w:b/>
          <w:bCs/>
          <w:caps/>
          <w:lang w:eastAsia="ru-RU"/>
        </w:rPr>
      </w:pPr>
      <w:r w:rsidRPr="00335AAB">
        <w:rPr>
          <w:rFonts w:ascii="Times New Roman" w:eastAsia="Times New Roman" w:hAnsi="Times New Roman" w:cs="Times New Roman"/>
          <w:b/>
          <w:bCs/>
          <w:caps/>
          <w:lang w:eastAsia="ru-RU"/>
        </w:rPr>
        <w:t>НАСЕЛЕННЫЕ ПУНКТЫ, ЧЕРЕЗ КОТОРЫЕ ПРОХОДИТ МАРШРУТ:</w:t>
      </w:r>
    </w:p>
    <w:p w:rsidR="00376D24" w:rsidRDefault="00376D24" w:rsidP="00446981">
      <w:pPr>
        <w:shd w:val="clear" w:color="auto" w:fill="FFFFFF"/>
        <w:spacing w:after="0"/>
        <w:ind w:firstLine="284"/>
        <w:jc w:val="both"/>
        <w:outlineLvl w:val="1"/>
        <w:rPr>
          <w:rFonts w:ascii="Times New Roman" w:eastAsia="Times New Roman" w:hAnsi="Times New Roman" w:cs="Times New Roman"/>
          <w:b/>
          <w:bCs/>
          <w:caps/>
          <w:lang w:eastAsia="ru-RU"/>
        </w:rPr>
      </w:pPr>
      <w:r>
        <w:rPr>
          <w:rFonts w:ascii="Times New Roman" w:eastAsiaTheme="minorEastAsia" w:hAnsi="Times New Roman" w:cs="Times New Roman"/>
          <w:lang w:eastAsia="ru-RU"/>
        </w:rPr>
        <w:t>п.г.т.Экимчан - с.Стойба</w:t>
      </w:r>
      <w:r w:rsidRPr="00335AAB">
        <w:rPr>
          <w:rFonts w:ascii="Times New Roman" w:eastAsia="Times New Roman" w:hAnsi="Times New Roman" w:cs="Times New Roman"/>
          <w:b/>
          <w:bCs/>
          <w:caps/>
          <w:lang w:eastAsia="ru-RU"/>
        </w:rPr>
        <w:t xml:space="preserve"> </w:t>
      </w:r>
    </w:p>
    <w:p w:rsidR="00446981" w:rsidRPr="00335AAB" w:rsidRDefault="00446981" w:rsidP="00446981">
      <w:pPr>
        <w:shd w:val="clear" w:color="auto" w:fill="FFFFFF"/>
        <w:spacing w:after="0"/>
        <w:ind w:firstLine="284"/>
        <w:jc w:val="both"/>
        <w:outlineLvl w:val="1"/>
        <w:rPr>
          <w:rFonts w:ascii="Times New Roman" w:eastAsia="Times New Roman" w:hAnsi="Times New Roman" w:cs="Times New Roman"/>
          <w:b/>
          <w:bCs/>
          <w:caps/>
          <w:lang w:eastAsia="ru-RU"/>
        </w:rPr>
      </w:pPr>
      <w:r w:rsidRPr="00335AAB">
        <w:rPr>
          <w:rFonts w:ascii="Times New Roman" w:eastAsia="Times New Roman" w:hAnsi="Times New Roman" w:cs="Times New Roman"/>
          <w:b/>
          <w:bCs/>
          <w:caps/>
          <w:lang w:eastAsia="ru-RU"/>
        </w:rPr>
        <w:t>КАРТА МАРШРУТА (скриншот схемы маршрута):</w:t>
      </w:r>
    </w:p>
    <w:p w:rsidR="00446981" w:rsidRPr="00335AAB" w:rsidRDefault="00446981" w:rsidP="00446981">
      <w:pPr>
        <w:shd w:val="clear" w:color="auto" w:fill="FFFFFF"/>
        <w:spacing w:after="0"/>
        <w:ind w:firstLine="284"/>
        <w:jc w:val="both"/>
        <w:rPr>
          <w:rFonts w:ascii="Times New Roman" w:eastAsia="Times New Roman" w:hAnsi="Times New Roman" w:cs="Times New Roman"/>
          <w:lang w:eastAsia="ru-RU"/>
        </w:rPr>
      </w:pPr>
      <w:r w:rsidRPr="00335AAB">
        <w:rPr>
          <w:rFonts w:ascii="Times New Roman" w:eastAsia="Times New Roman" w:hAnsi="Times New Roman" w:cs="Times New Roman"/>
          <w:lang w:eastAsia="ru-RU"/>
        </w:rPr>
        <w:t xml:space="preserve">1 день: </w:t>
      </w:r>
      <w:r w:rsidR="00376D24">
        <w:rPr>
          <w:rFonts w:ascii="Times New Roman" w:eastAsia="Times New Roman" w:hAnsi="Times New Roman" w:cs="Times New Roman"/>
          <w:lang w:eastAsia="ru-RU"/>
        </w:rPr>
        <w:t>п</w:t>
      </w:r>
      <w:r w:rsidRPr="00335AAB">
        <w:rPr>
          <w:rFonts w:ascii="Times New Roman" w:eastAsia="Times New Roman" w:hAnsi="Times New Roman" w:cs="Times New Roman"/>
          <w:lang w:eastAsia="ru-RU"/>
        </w:rPr>
        <w:t xml:space="preserve">. </w:t>
      </w:r>
      <w:r w:rsidR="00376D24">
        <w:rPr>
          <w:rFonts w:ascii="Times New Roman" w:eastAsia="Times New Roman" w:hAnsi="Times New Roman" w:cs="Times New Roman"/>
          <w:lang w:eastAsia="ru-RU"/>
        </w:rPr>
        <w:t xml:space="preserve">Экимчан </w:t>
      </w:r>
      <w:r w:rsidRPr="00335AAB">
        <w:rPr>
          <w:rFonts w:ascii="Times New Roman" w:eastAsia="Times New Roman" w:hAnsi="Times New Roman" w:cs="Times New Roman"/>
          <w:lang w:eastAsia="ru-RU"/>
        </w:rPr>
        <w:t xml:space="preserve">–  </w:t>
      </w:r>
      <w:r w:rsidR="008E25DE">
        <w:rPr>
          <w:rFonts w:ascii="Times New Roman" w:eastAsia="Times New Roman" w:hAnsi="Times New Roman" w:cs="Times New Roman"/>
          <w:lang w:eastAsia="ru-RU"/>
        </w:rPr>
        <w:t>Паромная переправа на с.Огоджа</w:t>
      </w:r>
      <w:r w:rsidR="00FA69C5">
        <w:rPr>
          <w:rFonts w:ascii="Times New Roman" w:eastAsia="Times New Roman" w:hAnsi="Times New Roman" w:cs="Times New Roman"/>
          <w:lang w:eastAsia="ru-RU"/>
        </w:rPr>
        <w:t xml:space="preserve"> </w:t>
      </w:r>
      <w:r w:rsidR="004D41DC">
        <w:rPr>
          <w:rFonts w:ascii="Times New Roman" w:eastAsia="Times New Roman" w:hAnsi="Times New Roman" w:cs="Times New Roman"/>
          <w:lang w:eastAsia="ru-RU"/>
        </w:rPr>
        <w:t>(33 км.)</w:t>
      </w:r>
      <w:r w:rsidR="008E25DE">
        <w:rPr>
          <w:rFonts w:ascii="Times New Roman" w:eastAsia="Times New Roman" w:hAnsi="Times New Roman" w:cs="Times New Roman"/>
          <w:lang w:eastAsia="ru-RU"/>
        </w:rPr>
        <w:t>;</w:t>
      </w:r>
    </w:p>
    <w:p w:rsidR="00446981" w:rsidRPr="00335AAB" w:rsidRDefault="00446981" w:rsidP="00446981">
      <w:pPr>
        <w:shd w:val="clear" w:color="auto" w:fill="FFFFFF"/>
        <w:spacing w:after="0"/>
        <w:ind w:firstLine="284"/>
        <w:jc w:val="both"/>
        <w:rPr>
          <w:rFonts w:ascii="Times New Roman" w:eastAsia="Times New Roman" w:hAnsi="Times New Roman" w:cs="Times New Roman"/>
          <w:lang w:eastAsia="ru-RU"/>
        </w:rPr>
      </w:pPr>
      <w:r w:rsidRPr="00335AAB">
        <w:rPr>
          <w:rFonts w:ascii="Times New Roman" w:eastAsia="Times New Roman" w:hAnsi="Times New Roman" w:cs="Times New Roman"/>
          <w:lang w:eastAsia="ru-RU"/>
        </w:rPr>
        <w:t>2 день:</w:t>
      </w:r>
      <w:r w:rsidR="008E25DE">
        <w:rPr>
          <w:rFonts w:ascii="Times New Roman" w:eastAsia="Times New Roman" w:hAnsi="Times New Roman" w:cs="Times New Roman"/>
          <w:lang w:eastAsia="ru-RU"/>
        </w:rPr>
        <w:t xml:space="preserve"> Паромная переправа на с.Огоджа </w:t>
      </w:r>
      <w:r w:rsidRPr="00335AAB">
        <w:rPr>
          <w:rFonts w:ascii="Times New Roman" w:eastAsia="Times New Roman" w:hAnsi="Times New Roman" w:cs="Times New Roman"/>
          <w:lang w:eastAsia="ru-RU"/>
        </w:rPr>
        <w:t xml:space="preserve">– </w:t>
      </w:r>
      <w:r w:rsidR="008E25DE">
        <w:rPr>
          <w:rFonts w:ascii="Times New Roman" w:eastAsia="Times New Roman" w:hAnsi="Times New Roman" w:cs="Times New Roman"/>
          <w:lang w:eastAsia="ru-RU"/>
        </w:rPr>
        <w:t>устье р.Огоджа</w:t>
      </w:r>
      <w:r w:rsidR="00FA69C5" w:rsidRPr="001E33B9">
        <w:rPr>
          <w:rFonts w:ascii="Times New Roman" w:eastAsia="Times New Roman" w:hAnsi="Times New Roman" w:cs="Times New Roman"/>
          <w:lang w:eastAsia="ru-RU"/>
        </w:rPr>
        <w:t xml:space="preserve"> (17 </w:t>
      </w:r>
      <w:r w:rsidR="00FA69C5">
        <w:rPr>
          <w:rFonts w:ascii="Times New Roman" w:eastAsia="Times New Roman" w:hAnsi="Times New Roman" w:cs="Times New Roman"/>
          <w:lang w:eastAsia="ru-RU"/>
        </w:rPr>
        <w:t>км)</w:t>
      </w:r>
      <w:r w:rsidR="008E25DE">
        <w:rPr>
          <w:rFonts w:ascii="Times New Roman" w:eastAsia="Times New Roman" w:hAnsi="Times New Roman" w:cs="Times New Roman"/>
          <w:lang w:eastAsia="ru-RU"/>
        </w:rPr>
        <w:t>;</w:t>
      </w:r>
    </w:p>
    <w:p w:rsidR="00FD2B1E" w:rsidRDefault="00446981" w:rsidP="00FD2B1E">
      <w:pPr>
        <w:shd w:val="clear" w:color="auto" w:fill="FFFFFF"/>
        <w:spacing w:after="0"/>
        <w:ind w:firstLine="284"/>
        <w:jc w:val="both"/>
        <w:rPr>
          <w:rFonts w:ascii="Times New Roman" w:eastAsia="Times New Roman" w:hAnsi="Times New Roman" w:cs="Times New Roman"/>
          <w:lang w:eastAsia="ru-RU"/>
        </w:rPr>
      </w:pPr>
      <w:r w:rsidRPr="00335AAB">
        <w:rPr>
          <w:rFonts w:ascii="Times New Roman" w:eastAsia="Times New Roman" w:hAnsi="Times New Roman" w:cs="Times New Roman"/>
          <w:lang w:eastAsia="ru-RU"/>
        </w:rPr>
        <w:t xml:space="preserve">3 день: </w:t>
      </w:r>
      <w:r w:rsidR="008E25DE">
        <w:rPr>
          <w:rFonts w:ascii="Times New Roman" w:eastAsia="Times New Roman" w:hAnsi="Times New Roman" w:cs="Times New Roman"/>
          <w:lang w:eastAsia="ru-RU"/>
        </w:rPr>
        <w:t>устье р.Огоджа</w:t>
      </w:r>
      <w:r w:rsidR="008E25DE" w:rsidRPr="00335AAB">
        <w:rPr>
          <w:rFonts w:ascii="Times New Roman" w:eastAsia="Times New Roman" w:hAnsi="Times New Roman" w:cs="Times New Roman"/>
          <w:lang w:eastAsia="ru-RU"/>
        </w:rPr>
        <w:t xml:space="preserve"> </w:t>
      </w:r>
      <w:r w:rsidRPr="00335AAB">
        <w:rPr>
          <w:rFonts w:ascii="Times New Roman" w:eastAsia="Times New Roman" w:hAnsi="Times New Roman" w:cs="Times New Roman"/>
          <w:lang w:eastAsia="ru-RU"/>
        </w:rPr>
        <w:t xml:space="preserve">– </w:t>
      </w:r>
      <w:r w:rsidR="001E33B9">
        <w:rPr>
          <w:rFonts w:ascii="Times New Roman" w:eastAsia="Times New Roman" w:hAnsi="Times New Roman" w:cs="Times New Roman"/>
          <w:lang w:eastAsia="ru-RU"/>
        </w:rPr>
        <w:t xml:space="preserve">Бухтинский камень (17 км.) - </w:t>
      </w:r>
      <w:r w:rsidR="008E25DE">
        <w:rPr>
          <w:rFonts w:ascii="Times New Roman" w:eastAsia="Times New Roman" w:hAnsi="Times New Roman" w:cs="Times New Roman"/>
          <w:lang w:eastAsia="ru-RU"/>
        </w:rPr>
        <w:t>скала «Девичья голова»</w:t>
      </w:r>
      <w:r w:rsidR="001E33B9">
        <w:rPr>
          <w:rFonts w:ascii="Times New Roman" w:eastAsia="Times New Roman" w:hAnsi="Times New Roman" w:cs="Times New Roman"/>
          <w:lang w:eastAsia="ru-RU"/>
        </w:rPr>
        <w:t xml:space="preserve"> (24 км)</w:t>
      </w:r>
      <w:r w:rsidR="008E25DE">
        <w:rPr>
          <w:rFonts w:ascii="Times New Roman" w:eastAsia="Times New Roman" w:hAnsi="Times New Roman" w:cs="Times New Roman"/>
          <w:lang w:eastAsia="ru-RU"/>
        </w:rPr>
        <w:t>;</w:t>
      </w:r>
    </w:p>
    <w:p w:rsidR="00FD2B1E" w:rsidRDefault="00FD2B1E" w:rsidP="00FD2B1E">
      <w:pPr>
        <w:shd w:val="clear" w:color="auto" w:fill="FFFFFF"/>
        <w:spacing w:after="0"/>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4 день:</w:t>
      </w:r>
      <w:r w:rsidRPr="008E25DE">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скала «Девичья голова» - «</w:t>
      </w:r>
      <w:r w:rsidR="00125104">
        <w:rPr>
          <w:rFonts w:ascii="Times New Roman" w:eastAsia="Times New Roman" w:hAnsi="Times New Roman" w:cs="Times New Roman"/>
          <w:lang w:eastAsia="ru-RU"/>
        </w:rPr>
        <w:t>Якутская Половинка</w:t>
      </w:r>
      <w:r>
        <w:rPr>
          <w:rFonts w:ascii="Times New Roman" w:eastAsia="Times New Roman" w:hAnsi="Times New Roman" w:cs="Times New Roman"/>
          <w:lang w:eastAsia="ru-RU"/>
        </w:rPr>
        <w:t>» (23 км);</w:t>
      </w:r>
    </w:p>
    <w:p w:rsidR="00FD2B1E" w:rsidRDefault="00A94037" w:rsidP="00FD2B1E">
      <w:pPr>
        <w:shd w:val="clear" w:color="auto" w:fill="FFFFFF"/>
        <w:spacing w:after="0"/>
        <w:ind w:firstLine="284"/>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anchor distT="0" distB="0" distL="114300" distR="114300" simplePos="0" relativeHeight="251658240" behindDoc="0" locked="0" layoutInCell="1" allowOverlap="1">
            <wp:simplePos x="0" y="0"/>
            <wp:positionH relativeFrom="column">
              <wp:posOffset>-908685</wp:posOffset>
            </wp:positionH>
            <wp:positionV relativeFrom="paragraph">
              <wp:posOffset>285115</wp:posOffset>
            </wp:positionV>
            <wp:extent cx="7267575" cy="2813050"/>
            <wp:effectExtent l="76200" t="95250" r="123825" b="10160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10264" t="20499" r="5768" b="21607"/>
                    <a:stretch>
                      <a:fillRect/>
                    </a:stretch>
                  </pic:blipFill>
                  <pic:spPr bwMode="auto">
                    <a:xfrm>
                      <a:off x="0" y="0"/>
                      <a:ext cx="7267575" cy="2813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D2B1E">
        <w:rPr>
          <w:rFonts w:ascii="Times New Roman" w:eastAsia="Times New Roman" w:hAnsi="Times New Roman" w:cs="Times New Roman"/>
          <w:lang w:eastAsia="ru-RU"/>
        </w:rPr>
        <w:t>5 день: «</w:t>
      </w:r>
      <w:r w:rsidR="00125104">
        <w:rPr>
          <w:rFonts w:ascii="Times New Roman" w:eastAsia="Times New Roman" w:hAnsi="Times New Roman" w:cs="Times New Roman"/>
          <w:lang w:eastAsia="ru-RU"/>
        </w:rPr>
        <w:t xml:space="preserve">Якутская </w:t>
      </w:r>
      <w:r w:rsidR="00FD2B1E">
        <w:rPr>
          <w:rFonts w:ascii="Times New Roman" w:eastAsia="Times New Roman" w:hAnsi="Times New Roman" w:cs="Times New Roman"/>
          <w:lang w:eastAsia="ru-RU"/>
        </w:rPr>
        <w:t>Половинка» - с.Стойба (22 км).</w:t>
      </w:r>
    </w:p>
    <w:p w:rsidR="00446981" w:rsidRPr="00335AAB" w:rsidRDefault="00446981" w:rsidP="00446981">
      <w:pPr>
        <w:shd w:val="clear" w:color="auto" w:fill="FFFFFF"/>
        <w:spacing w:after="0"/>
        <w:jc w:val="both"/>
        <w:rPr>
          <w:rFonts w:ascii="Times New Roman" w:eastAsia="Times New Roman" w:hAnsi="Times New Roman" w:cs="Times New Roman"/>
          <w:lang w:eastAsia="ru-RU"/>
        </w:rPr>
      </w:pPr>
    </w:p>
    <w:p w:rsidR="00446981" w:rsidRPr="00335AAB" w:rsidRDefault="00446981" w:rsidP="00446981">
      <w:pPr>
        <w:shd w:val="clear" w:color="auto" w:fill="FFFFFF"/>
        <w:spacing w:after="0"/>
        <w:ind w:firstLine="284"/>
        <w:jc w:val="both"/>
        <w:rPr>
          <w:rFonts w:ascii="Times New Roman" w:eastAsia="Times New Roman" w:hAnsi="Times New Roman" w:cs="Times New Roman"/>
          <w:lang w:eastAsia="ru-RU"/>
        </w:rPr>
      </w:pPr>
      <w:r w:rsidRPr="00335AAB">
        <w:rPr>
          <w:rFonts w:ascii="Times New Roman" w:eastAsia="Times New Roman" w:hAnsi="Times New Roman" w:cs="Times New Roman"/>
          <w:lang w:eastAsia="ru-RU"/>
        </w:rPr>
        <w:t>ПРОГРАММА ТУРА:     </w:t>
      </w:r>
    </w:p>
    <w:p w:rsidR="00A94037" w:rsidRDefault="00446981" w:rsidP="00446981">
      <w:pPr>
        <w:shd w:val="clear" w:color="auto" w:fill="FFFFFF"/>
        <w:spacing w:after="0"/>
        <w:ind w:firstLine="284"/>
        <w:jc w:val="both"/>
        <w:rPr>
          <w:rFonts w:ascii="Times New Roman" w:eastAsia="Times New Roman" w:hAnsi="Times New Roman" w:cs="Times New Roman"/>
          <w:lang w:eastAsia="ru-RU"/>
        </w:rPr>
      </w:pPr>
      <w:r w:rsidRPr="00335AAB">
        <w:rPr>
          <w:rFonts w:ascii="Times New Roman" w:eastAsia="Times New Roman" w:hAnsi="Times New Roman" w:cs="Times New Roman"/>
          <w:b/>
          <w:bCs/>
          <w:lang w:eastAsia="ru-RU"/>
        </w:rPr>
        <w:t xml:space="preserve">1 день: </w:t>
      </w:r>
      <w:r w:rsidR="008E25DE">
        <w:rPr>
          <w:rFonts w:ascii="Times New Roman" w:eastAsia="Times New Roman" w:hAnsi="Times New Roman" w:cs="Times New Roman"/>
          <w:lang w:eastAsia="ru-RU"/>
        </w:rPr>
        <w:t>п</w:t>
      </w:r>
      <w:r w:rsidR="008E25DE" w:rsidRPr="00335AAB">
        <w:rPr>
          <w:rFonts w:ascii="Times New Roman" w:eastAsia="Times New Roman" w:hAnsi="Times New Roman" w:cs="Times New Roman"/>
          <w:lang w:eastAsia="ru-RU"/>
        </w:rPr>
        <w:t xml:space="preserve">. </w:t>
      </w:r>
      <w:r w:rsidR="008E25DE">
        <w:rPr>
          <w:rFonts w:ascii="Times New Roman" w:eastAsia="Times New Roman" w:hAnsi="Times New Roman" w:cs="Times New Roman"/>
          <w:lang w:eastAsia="ru-RU"/>
        </w:rPr>
        <w:t xml:space="preserve">Экимчан </w:t>
      </w:r>
      <w:r w:rsidR="008E25DE" w:rsidRPr="00335AAB">
        <w:rPr>
          <w:rFonts w:ascii="Times New Roman" w:eastAsia="Times New Roman" w:hAnsi="Times New Roman" w:cs="Times New Roman"/>
          <w:lang w:eastAsia="ru-RU"/>
        </w:rPr>
        <w:t xml:space="preserve">–  </w:t>
      </w:r>
      <w:r w:rsidR="008E25DE">
        <w:rPr>
          <w:rFonts w:ascii="Times New Roman" w:eastAsia="Times New Roman" w:hAnsi="Times New Roman" w:cs="Times New Roman"/>
          <w:lang w:eastAsia="ru-RU"/>
        </w:rPr>
        <w:t>Паромная переправа на с.Огоджа</w:t>
      </w:r>
      <w:r w:rsidR="004D41DC">
        <w:rPr>
          <w:rFonts w:ascii="Times New Roman" w:eastAsia="Times New Roman" w:hAnsi="Times New Roman" w:cs="Times New Roman"/>
          <w:lang w:eastAsia="ru-RU"/>
        </w:rPr>
        <w:t xml:space="preserve"> </w:t>
      </w:r>
    </w:p>
    <w:p w:rsidR="00446981" w:rsidRPr="00335AAB" w:rsidRDefault="00446981" w:rsidP="00446981">
      <w:pPr>
        <w:shd w:val="clear" w:color="auto" w:fill="FFFFFF"/>
        <w:spacing w:after="0"/>
        <w:ind w:firstLine="284"/>
        <w:jc w:val="both"/>
        <w:rPr>
          <w:rFonts w:ascii="Times New Roman" w:eastAsia="Times New Roman" w:hAnsi="Times New Roman" w:cs="Times New Roman"/>
          <w:lang w:eastAsia="ru-RU"/>
        </w:rPr>
      </w:pPr>
      <w:r w:rsidRPr="00335AAB">
        <w:rPr>
          <w:rFonts w:ascii="Times New Roman" w:eastAsia="Times New Roman" w:hAnsi="Times New Roman" w:cs="Times New Roman"/>
          <w:lang w:eastAsia="ru-RU"/>
        </w:rPr>
        <w:t>Сбор группы: </w:t>
      </w:r>
      <w:r w:rsidR="008E25DE">
        <w:rPr>
          <w:rFonts w:ascii="Times New Roman" w:eastAsia="Times New Roman" w:hAnsi="Times New Roman" w:cs="Times New Roman"/>
          <w:b/>
          <w:bCs/>
          <w:lang w:eastAsia="ru-RU"/>
        </w:rPr>
        <w:t>09</w:t>
      </w:r>
      <w:r w:rsidRPr="00335AAB">
        <w:rPr>
          <w:rFonts w:ascii="Times New Roman" w:eastAsia="Times New Roman" w:hAnsi="Times New Roman" w:cs="Times New Roman"/>
          <w:b/>
          <w:bCs/>
          <w:lang w:eastAsia="ru-RU"/>
        </w:rPr>
        <w:t>:</w:t>
      </w:r>
      <w:r w:rsidR="008E25DE">
        <w:rPr>
          <w:rFonts w:ascii="Times New Roman" w:eastAsia="Times New Roman" w:hAnsi="Times New Roman" w:cs="Times New Roman"/>
          <w:b/>
          <w:bCs/>
          <w:lang w:eastAsia="ru-RU"/>
        </w:rPr>
        <w:t>0</w:t>
      </w:r>
      <w:r w:rsidRPr="00335AAB">
        <w:rPr>
          <w:rFonts w:ascii="Times New Roman" w:eastAsia="Times New Roman" w:hAnsi="Times New Roman" w:cs="Times New Roman"/>
          <w:b/>
          <w:bCs/>
          <w:lang w:eastAsia="ru-RU"/>
        </w:rPr>
        <w:t>0</w:t>
      </w:r>
      <w:r w:rsidR="001D3488">
        <w:rPr>
          <w:rFonts w:ascii="Times New Roman" w:eastAsia="Times New Roman" w:hAnsi="Times New Roman" w:cs="Times New Roman"/>
          <w:b/>
          <w:bCs/>
          <w:lang w:eastAsia="ru-RU"/>
        </w:rPr>
        <w:t xml:space="preserve"> </w:t>
      </w:r>
      <w:r w:rsidR="001D3488" w:rsidRPr="001D3488">
        <w:rPr>
          <w:rFonts w:ascii="Times New Roman" w:eastAsia="Times New Roman" w:hAnsi="Times New Roman" w:cs="Times New Roman"/>
          <w:bCs/>
          <w:lang w:eastAsia="ru-RU"/>
        </w:rPr>
        <w:t>Трансфер от</w:t>
      </w:r>
      <w:r w:rsidR="001D3488">
        <w:rPr>
          <w:rFonts w:ascii="Times New Roman" w:eastAsia="Times New Roman" w:hAnsi="Times New Roman" w:cs="Times New Roman"/>
          <w:b/>
          <w:bCs/>
          <w:lang w:eastAsia="ru-RU"/>
        </w:rPr>
        <w:t xml:space="preserve"> </w:t>
      </w:r>
      <w:r w:rsidR="008E25DE">
        <w:rPr>
          <w:rFonts w:ascii="Times New Roman" w:eastAsia="Times New Roman" w:hAnsi="Times New Roman" w:cs="Times New Roman"/>
          <w:lang w:eastAsia="ru-RU"/>
        </w:rPr>
        <w:t>Гостиниц</w:t>
      </w:r>
      <w:r w:rsidR="001D3488">
        <w:rPr>
          <w:rFonts w:ascii="Times New Roman" w:eastAsia="Times New Roman" w:hAnsi="Times New Roman" w:cs="Times New Roman"/>
          <w:lang w:eastAsia="ru-RU"/>
        </w:rPr>
        <w:t>ы</w:t>
      </w:r>
      <w:r w:rsidR="008E25DE">
        <w:rPr>
          <w:rFonts w:ascii="Times New Roman" w:eastAsia="Times New Roman" w:hAnsi="Times New Roman" w:cs="Times New Roman"/>
          <w:lang w:eastAsia="ru-RU"/>
        </w:rPr>
        <w:t xml:space="preserve"> «</w:t>
      </w:r>
      <w:r w:rsidR="002F218F">
        <w:rPr>
          <w:rFonts w:ascii="Times New Roman" w:eastAsia="Times New Roman" w:hAnsi="Times New Roman" w:cs="Times New Roman"/>
          <w:lang w:eastAsia="ru-RU"/>
        </w:rPr>
        <w:t>Токур»</w:t>
      </w:r>
      <w:r w:rsidRPr="00335AAB">
        <w:rPr>
          <w:rFonts w:ascii="Times New Roman" w:eastAsia="Times New Roman" w:hAnsi="Times New Roman" w:cs="Times New Roman"/>
          <w:lang w:eastAsia="ru-RU"/>
        </w:rPr>
        <w:t>,</w:t>
      </w:r>
      <w:r w:rsidR="008E25DE">
        <w:rPr>
          <w:rFonts w:ascii="Times New Roman" w:eastAsia="Times New Roman" w:hAnsi="Times New Roman" w:cs="Times New Roman"/>
          <w:lang w:eastAsia="ru-RU"/>
        </w:rPr>
        <w:t xml:space="preserve"> </w:t>
      </w:r>
      <w:r w:rsidR="008E25DE" w:rsidRPr="008E25DE">
        <w:rPr>
          <w:rFonts w:ascii="Times New Roman" w:eastAsia="Times New Roman" w:hAnsi="Times New Roman" w:cs="Times New Roman"/>
          <w:b/>
          <w:lang w:eastAsia="ru-RU"/>
        </w:rPr>
        <w:t>09:20</w:t>
      </w:r>
      <w:r w:rsidR="008E25DE">
        <w:rPr>
          <w:rFonts w:ascii="Times New Roman" w:eastAsia="Times New Roman" w:hAnsi="Times New Roman" w:cs="Times New Roman"/>
          <w:lang w:eastAsia="ru-RU"/>
        </w:rPr>
        <w:t xml:space="preserve"> - гостиница «Гос</w:t>
      </w:r>
      <w:r w:rsidR="002F218F">
        <w:rPr>
          <w:rFonts w:ascii="Times New Roman" w:eastAsia="Times New Roman" w:hAnsi="Times New Roman" w:cs="Times New Roman"/>
          <w:lang w:eastAsia="ru-RU"/>
        </w:rPr>
        <w:t xml:space="preserve">тевой </w:t>
      </w:r>
      <w:r w:rsidR="008E25DE">
        <w:rPr>
          <w:rFonts w:ascii="Times New Roman" w:eastAsia="Times New Roman" w:hAnsi="Times New Roman" w:cs="Times New Roman"/>
          <w:lang w:eastAsia="ru-RU"/>
        </w:rPr>
        <w:t>дом</w:t>
      </w:r>
      <w:r w:rsidR="002F218F">
        <w:rPr>
          <w:rFonts w:ascii="Times New Roman" w:eastAsia="Times New Roman" w:hAnsi="Times New Roman" w:cs="Times New Roman"/>
          <w:lang w:eastAsia="ru-RU"/>
        </w:rPr>
        <w:t xml:space="preserve"> Экимчан</w:t>
      </w:r>
      <w:r w:rsidR="008E25DE">
        <w:rPr>
          <w:rFonts w:ascii="Times New Roman" w:eastAsia="Times New Roman" w:hAnsi="Times New Roman" w:cs="Times New Roman"/>
          <w:lang w:eastAsia="ru-RU"/>
        </w:rPr>
        <w:t xml:space="preserve">» </w:t>
      </w:r>
      <w:r w:rsidRPr="00335AAB">
        <w:rPr>
          <w:rFonts w:ascii="Times New Roman" w:eastAsia="Times New Roman" w:hAnsi="Times New Roman" w:cs="Times New Roman"/>
          <w:lang w:eastAsia="ru-RU"/>
        </w:rPr>
        <w:t> </w:t>
      </w:r>
      <w:r w:rsidR="008E25DE">
        <w:rPr>
          <w:rFonts w:ascii="Times New Roman" w:eastAsia="Times New Roman" w:hAnsi="Times New Roman" w:cs="Times New Roman"/>
          <w:b/>
          <w:bCs/>
          <w:lang w:eastAsia="ru-RU"/>
        </w:rPr>
        <w:t>09</w:t>
      </w:r>
      <w:r w:rsidRPr="00335AAB">
        <w:rPr>
          <w:rFonts w:ascii="Times New Roman" w:eastAsia="Times New Roman" w:hAnsi="Times New Roman" w:cs="Times New Roman"/>
          <w:b/>
          <w:bCs/>
          <w:lang w:eastAsia="ru-RU"/>
        </w:rPr>
        <w:t>:</w:t>
      </w:r>
      <w:r w:rsidR="008E25DE">
        <w:rPr>
          <w:rFonts w:ascii="Times New Roman" w:eastAsia="Times New Roman" w:hAnsi="Times New Roman" w:cs="Times New Roman"/>
          <w:b/>
          <w:bCs/>
          <w:lang w:eastAsia="ru-RU"/>
        </w:rPr>
        <w:t>30</w:t>
      </w:r>
      <w:r w:rsidRPr="00335AAB">
        <w:rPr>
          <w:rFonts w:ascii="Times New Roman" w:eastAsia="Times New Roman" w:hAnsi="Times New Roman" w:cs="Times New Roman"/>
          <w:lang w:eastAsia="ru-RU"/>
        </w:rPr>
        <w:t xml:space="preserve"> – </w:t>
      </w:r>
      <w:r w:rsidR="008E25DE">
        <w:rPr>
          <w:rFonts w:ascii="Times New Roman" w:eastAsia="Times New Roman" w:hAnsi="Times New Roman" w:cs="Times New Roman"/>
          <w:lang w:eastAsia="ru-RU"/>
        </w:rPr>
        <w:t>Общий сбор у реки</w:t>
      </w:r>
      <w:r w:rsidR="008E25DE" w:rsidRPr="00F32C24">
        <w:rPr>
          <w:rFonts w:ascii="Times New Roman" w:eastAsia="Times New Roman" w:hAnsi="Times New Roman" w:cs="Times New Roman"/>
          <w:b/>
          <w:lang w:eastAsia="ru-RU"/>
        </w:rPr>
        <w:t xml:space="preserve"> 09:</w:t>
      </w:r>
      <w:r w:rsidR="00F32C24" w:rsidRPr="00F32C24">
        <w:rPr>
          <w:rFonts w:ascii="Times New Roman" w:eastAsia="Times New Roman" w:hAnsi="Times New Roman" w:cs="Times New Roman"/>
          <w:b/>
          <w:lang w:eastAsia="ru-RU"/>
        </w:rPr>
        <w:t>40</w:t>
      </w:r>
      <w:r w:rsidR="00F32C24">
        <w:rPr>
          <w:rFonts w:ascii="Times New Roman" w:eastAsia="Times New Roman" w:hAnsi="Times New Roman" w:cs="Times New Roman"/>
          <w:lang w:eastAsia="ru-RU"/>
        </w:rPr>
        <w:t xml:space="preserve"> - ознакомление с техникой безопасности на «Воде» и прохождение основ управления плотом.  </w:t>
      </w:r>
    </w:p>
    <w:p w:rsidR="00446981" w:rsidRDefault="00F32C24" w:rsidP="00446981">
      <w:pPr>
        <w:shd w:val="clear" w:color="auto" w:fill="FFFFFF"/>
        <w:spacing w:after="0"/>
        <w:ind w:firstLine="284"/>
        <w:jc w:val="both"/>
        <w:rPr>
          <w:rFonts w:ascii="Times New Roman" w:eastAsia="Times New Roman" w:hAnsi="Times New Roman" w:cs="Times New Roman"/>
          <w:lang w:eastAsia="ru-RU"/>
        </w:rPr>
      </w:pPr>
      <w:r>
        <w:rPr>
          <w:rFonts w:ascii="Times New Roman" w:eastAsia="Times New Roman" w:hAnsi="Times New Roman" w:cs="Times New Roman"/>
          <w:b/>
          <w:bCs/>
          <w:lang w:eastAsia="ru-RU"/>
        </w:rPr>
        <w:t>10:0</w:t>
      </w:r>
      <w:r w:rsidR="00446981" w:rsidRPr="00335AAB">
        <w:rPr>
          <w:rFonts w:ascii="Times New Roman" w:eastAsia="Times New Roman" w:hAnsi="Times New Roman" w:cs="Times New Roman"/>
          <w:b/>
          <w:bCs/>
          <w:lang w:eastAsia="ru-RU"/>
        </w:rPr>
        <w:t>0</w:t>
      </w:r>
      <w:r w:rsidR="00446981" w:rsidRPr="00335AAB">
        <w:rPr>
          <w:rFonts w:ascii="Times New Roman" w:eastAsia="Times New Roman" w:hAnsi="Times New Roman" w:cs="Times New Roman"/>
          <w:lang w:eastAsia="ru-RU"/>
        </w:rPr>
        <w:t> </w:t>
      </w:r>
      <w:r>
        <w:rPr>
          <w:rFonts w:ascii="Times New Roman" w:eastAsia="Times New Roman" w:hAnsi="Times New Roman" w:cs="Times New Roman"/>
          <w:lang w:eastAsia="ru-RU"/>
        </w:rPr>
        <w:t xml:space="preserve">Начало водного путешествия по р.Селемджа. </w:t>
      </w:r>
      <w:r w:rsidR="00A9425B">
        <w:rPr>
          <w:rFonts w:ascii="Times New Roman" w:eastAsia="Times New Roman" w:hAnsi="Times New Roman" w:cs="Times New Roman"/>
          <w:lang w:eastAsia="ru-RU"/>
        </w:rPr>
        <w:t xml:space="preserve">Вас ждут незабываемые часы настоящего сплава по реке - вы пройдете несколько небольших горных перекатов, увидите и почувствуете природу </w:t>
      </w:r>
      <w:r w:rsidR="00B771A9">
        <w:rPr>
          <w:rFonts w:ascii="Times New Roman" w:eastAsia="Times New Roman" w:hAnsi="Times New Roman" w:cs="Times New Roman"/>
          <w:lang w:eastAsia="ru-RU"/>
        </w:rPr>
        <w:t>с</w:t>
      </w:r>
      <w:r w:rsidR="00A9425B">
        <w:rPr>
          <w:rFonts w:ascii="Times New Roman" w:eastAsia="Times New Roman" w:hAnsi="Times New Roman" w:cs="Times New Roman"/>
          <w:lang w:eastAsia="ru-RU"/>
        </w:rPr>
        <w:t>еверной глубинки Амурской области.</w:t>
      </w:r>
    </w:p>
    <w:p w:rsidR="00A9425B" w:rsidRPr="00335AAB" w:rsidRDefault="00A9425B" w:rsidP="00446981">
      <w:pPr>
        <w:shd w:val="clear" w:color="auto" w:fill="FFFFFF"/>
        <w:spacing w:after="0"/>
        <w:ind w:firstLine="284"/>
        <w:jc w:val="both"/>
        <w:rPr>
          <w:rFonts w:ascii="Times New Roman" w:eastAsia="Times New Roman" w:hAnsi="Times New Roman" w:cs="Times New Roman"/>
          <w:lang w:eastAsia="ru-RU"/>
        </w:rPr>
      </w:pPr>
      <w:r w:rsidRPr="00433034">
        <w:rPr>
          <w:rFonts w:ascii="Times New Roman" w:eastAsia="Times New Roman" w:hAnsi="Times New Roman" w:cs="Times New Roman"/>
          <w:b/>
          <w:lang w:eastAsia="ru-RU"/>
        </w:rPr>
        <w:t>14:00</w:t>
      </w:r>
      <w:r>
        <w:rPr>
          <w:rFonts w:ascii="Times New Roman" w:eastAsia="Times New Roman" w:hAnsi="Times New Roman" w:cs="Times New Roman"/>
          <w:lang w:eastAsia="ru-RU"/>
        </w:rPr>
        <w:t xml:space="preserve"> Приход на паромную переправу (Коболдо-Огоджа) - возможность сделать несколько фотографий на фоне «Парома» (если повезет то и прокатиться на сомом пароме).</w:t>
      </w:r>
    </w:p>
    <w:p w:rsidR="00446981" w:rsidRPr="004D41DC" w:rsidRDefault="00A9425B" w:rsidP="00446981">
      <w:pPr>
        <w:shd w:val="clear" w:color="auto" w:fill="FFFFFF"/>
        <w:spacing w:after="0"/>
        <w:ind w:firstLine="284"/>
        <w:jc w:val="both"/>
        <w:rPr>
          <w:rFonts w:ascii="Times New Roman" w:eastAsia="Times New Roman" w:hAnsi="Times New Roman" w:cs="Times New Roman"/>
          <w:color w:val="FF0000"/>
          <w:lang w:eastAsia="ru-RU"/>
        </w:rPr>
      </w:pPr>
      <w:r>
        <w:rPr>
          <w:rFonts w:ascii="Times New Roman" w:eastAsia="Times New Roman" w:hAnsi="Times New Roman" w:cs="Times New Roman"/>
          <w:b/>
          <w:bCs/>
          <w:lang w:eastAsia="ru-RU"/>
        </w:rPr>
        <w:t>16:00</w:t>
      </w:r>
      <w:r w:rsidR="002C094C">
        <w:rPr>
          <w:rFonts w:ascii="Times New Roman" w:eastAsia="Times New Roman" w:hAnsi="Times New Roman" w:cs="Times New Roman"/>
          <w:b/>
          <w:bCs/>
          <w:lang w:eastAsia="ru-RU"/>
        </w:rPr>
        <w:t xml:space="preserve"> - 21:00</w:t>
      </w:r>
      <w:r w:rsidR="00446981" w:rsidRPr="00335AAB">
        <w:rPr>
          <w:rFonts w:ascii="Times New Roman" w:eastAsia="Times New Roman" w:hAnsi="Times New Roman" w:cs="Times New Roman"/>
          <w:lang w:eastAsia="ru-RU"/>
        </w:rPr>
        <w:t xml:space="preserve"> (время ориентировочное) – </w:t>
      </w:r>
      <w:r w:rsidR="002C094C">
        <w:rPr>
          <w:rFonts w:ascii="Times New Roman" w:eastAsia="Times New Roman" w:hAnsi="Times New Roman" w:cs="Times New Roman"/>
          <w:lang w:eastAsia="ru-RU"/>
        </w:rPr>
        <w:t>Ночная остановка на речной косе, разбивка и обустройство «лагеря», приготовление пищи, ужин, отдых</w:t>
      </w:r>
      <w:r w:rsidR="004D41DC" w:rsidRPr="004D41DC">
        <w:rPr>
          <w:rFonts w:ascii="Times New Roman" w:eastAsia="Times New Roman" w:hAnsi="Times New Roman" w:cs="Times New Roman"/>
          <w:lang w:eastAsia="ru-RU"/>
        </w:rPr>
        <w:t>.</w:t>
      </w:r>
    </w:p>
    <w:p w:rsidR="00446981" w:rsidRPr="00335AAB" w:rsidRDefault="00446981" w:rsidP="00446981">
      <w:pPr>
        <w:shd w:val="clear" w:color="auto" w:fill="FFFFFF"/>
        <w:spacing w:after="0"/>
        <w:ind w:firstLine="284"/>
        <w:jc w:val="both"/>
        <w:rPr>
          <w:rFonts w:ascii="Times New Roman" w:eastAsia="Times New Roman" w:hAnsi="Times New Roman" w:cs="Times New Roman"/>
          <w:lang w:eastAsia="ru-RU"/>
        </w:rPr>
      </w:pPr>
      <w:r w:rsidRPr="00335AAB">
        <w:rPr>
          <w:rFonts w:ascii="Times New Roman" w:eastAsia="Times New Roman" w:hAnsi="Times New Roman" w:cs="Times New Roman"/>
          <w:b/>
          <w:bCs/>
          <w:lang w:eastAsia="ru-RU"/>
        </w:rPr>
        <w:t xml:space="preserve">2 день: </w:t>
      </w:r>
      <w:r w:rsidR="002C094C">
        <w:rPr>
          <w:rFonts w:ascii="Times New Roman" w:eastAsia="Times New Roman" w:hAnsi="Times New Roman" w:cs="Times New Roman"/>
          <w:lang w:eastAsia="ru-RU"/>
        </w:rPr>
        <w:t xml:space="preserve">Паромная переправа на с.Огоджа </w:t>
      </w:r>
      <w:r w:rsidR="002C094C" w:rsidRPr="00335AAB">
        <w:rPr>
          <w:rFonts w:ascii="Times New Roman" w:eastAsia="Times New Roman" w:hAnsi="Times New Roman" w:cs="Times New Roman"/>
          <w:lang w:eastAsia="ru-RU"/>
        </w:rPr>
        <w:t xml:space="preserve">– </w:t>
      </w:r>
      <w:r w:rsidR="002C094C">
        <w:rPr>
          <w:rFonts w:ascii="Times New Roman" w:eastAsia="Times New Roman" w:hAnsi="Times New Roman" w:cs="Times New Roman"/>
          <w:lang w:eastAsia="ru-RU"/>
        </w:rPr>
        <w:t>устье р.Огоджа</w:t>
      </w:r>
    </w:p>
    <w:p w:rsidR="00446981" w:rsidRPr="00335AAB" w:rsidRDefault="00446981" w:rsidP="00446981">
      <w:pPr>
        <w:shd w:val="clear" w:color="auto" w:fill="FFFFFF"/>
        <w:spacing w:after="0"/>
        <w:ind w:firstLine="284"/>
        <w:jc w:val="both"/>
        <w:rPr>
          <w:rFonts w:ascii="Times New Roman" w:eastAsia="Times New Roman" w:hAnsi="Times New Roman" w:cs="Times New Roman"/>
          <w:lang w:eastAsia="ru-RU"/>
        </w:rPr>
      </w:pPr>
      <w:r w:rsidRPr="00335AAB">
        <w:rPr>
          <w:rFonts w:ascii="Times New Roman" w:eastAsia="Times New Roman" w:hAnsi="Times New Roman" w:cs="Times New Roman"/>
          <w:b/>
          <w:bCs/>
          <w:lang w:eastAsia="ru-RU"/>
        </w:rPr>
        <w:t>08:00</w:t>
      </w:r>
      <w:r w:rsidRPr="00335AAB">
        <w:rPr>
          <w:rFonts w:ascii="Times New Roman" w:eastAsia="Times New Roman" w:hAnsi="Times New Roman" w:cs="Times New Roman"/>
          <w:lang w:eastAsia="ru-RU"/>
        </w:rPr>
        <w:t xml:space="preserve"> Завтрак, </w:t>
      </w:r>
      <w:r w:rsidR="002C094C">
        <w:rPr>
          <w:rFonts w:ascii="Times New Roman" w:eastAsia="Times New Roman" w:hAnsi="Times New Roman" w:cs="Times New Roman"/>
          <w:lang w:eastAsia="ru-RU"/>
        </w:rPr>
        <w:t>сбор лагеря, выход к очередной точке сплава</w:t>
      </w:r>
      <w:r w:rsidRPr="00335AAB">
        <w:rPr>
          <w:rFonts w:ascii="Times New Roman" w:eastAsia="Times New Roman" w:hAnsi="Times New Roman" w:cs="Times New Roman"/>
          <w:lang w:eastAsia="ru-RU"/>
        </w:rPr>
        <w:t xml:space="preserve">. </w:t>
      </w:r>
    </w:p>
    <w:p w:rsidR="00446981" w:rsidRPr="00335AAB" w:rsidRDefault="00446981" w:rsidP="00446981">
      <w:pPr>
        <w:shd w:val="clear" w:color="auto" w:fill="FFFFFF"/>
        <w:spacing w:after="0"/>
        <w:ind w:firstLine="284"/>
        <w:jc w:val="both"/>
        <w:rPr>
          <w:rFonts w:ascii="Times New Roman" w:eastAsia="Times New Roman" w:hAnsi="Times New Roman" w:cs="Times New Roman"/>
          <w:lang w:eastAsia="ru-RU"/>
        </w:rPr>
      </w:pPr>
      <w:r w:rsidRPr="00335AAB">
        <w:rPr>
          <w:rFonts w:ascii="Times New Roman" w:eastAsia="Times New Roman" w:hAnsi="Times New Roman" w:cs="Times New Roman"/>
          <w:b/>
          <w:bCs/>
          <w:lang w:eastAsia="ru-RU"/>
        </w:rPr>
        <w:t>1</w:t>
      </w:r>
      <w:r w:rsidR="002C094C">
        <w:rPr>
          <w:rFonts w:ascii="Times New Roman" w:eastAsia="Times New Roman" w:hAnsi="Times New Roman" w:cs="Times New Roman"/>
          <w:b/>
          <w:bCs/>
          <w:lang w:eastAsia="ru-RU"/>
        </w:rPr>
        <w:t>4</w:t>
      </w:r>
      <w:r w:rsidRPr="00335AAB">
        <w:rPr>
          <w:rFonts w:ascii="Times New Roman" w:eastAsia="Times New Roman" w:hAnsi="Times New Roman" w:cs="Times New Roman"/>
          <w:b/>
          <w:bCs/>
          <w:lang w:eastAsia="ru-RU"/>
        </w:rPr>
        <w:t>:</w:t>
      </w:r>
      <w:r w:rsidR="002C094C">
        <w:rPr>
          <w:rFonts w:ascii="Times New Roman" w:eastAsia="Times New Roman" w:hAnsi="Times New Roman" w:cs="Times New Roman"/>
          <w:b/>
          <w:bCs/>
          <w:lang w:eastAsia="ru-RU"/>
        </w:rPr>
        <w:t>00</w:t>
      </w:r>
      <w:r w:rsidRPr="00335AAB">
        <w:rPr>
          <w:rFonts w:ascii="Times New Roman" w:eastAsia="Times New Roman" w:hAnsi="Times New Roman" w:cs="Times New Roman"/>
          <w:lang w:eastAsia="ru-RU"/>
        </w:rPr>
        <w:t> </w:t>
      </w:r>
      <w:r w:rsidR="002C094C">
        <w:rPr>
          <w:rFonts w:ascii="Times New Roman" w:eastAsia="Times New Roman" w:hAnsi="Times New Roman" w:cs="Times New Roman"/>
          <w:lang w:eastAsia="ru-RU"/>
        </w:rPr>
        <w:t xml:space="preserve">Остановка на речной косе или в «Балке охотника», разбивка и обустройство «лагеря», ловля рыбы, отдых. </w:t>
      </w:r>
      <w:r w:rsidR="002C094C" w:rsidRPr="00335AAB">
        <w:rPr>
          <w:rFonts w:ascii="Times New Roman" w:eastAsia="Times New Roman" w:hAnsi="Times New Roman" w:cs="Times New Roman"/>
          <w:lang w:eastAsia="ru-RU"/>
        </w:rPr>
        <w:t xml:space="preserve"> </w:t>
      </w:r>
    </w:p>
    <w:p w:rsidR="00446981" w:rsidRPr="00335AAB" w:rsidRDefault="00446981" w:rsidP="00446981">
      <w:pPr>
        <w:shd w:val="clear" w:color="auto" w:fill="FFFFFF"/>
        <w:spacing w:after="0"/>
        <w:ind w:firstLine="284"/>
        <w:jc w:val="both"/>
        <w:rPr>
          <w:rFonts w:ascii="Times New Roman" w:eastAsia="Times New Roman" w:hAnsi="Times New Roman" w:cs="Times New Roman"/>
          <w:lang w:eastAsia="ru-RU"/>
        </w:rPr>
      </w:pPr>
      <w:r w:rsidRPr="00335AAB">
        <w:rPr>
          <w:rFonts w:ascii="Times New Roman" w:eastAsia="Times New Roman" w:hAnsi="Times New Roman" w:cs="Times New Roman"/>
          <w:b/>
          <w:bCs/>
          <w:lang w:eastAsia="ru-RU"/>
        </w:rPr>
        <w:lastRenderedPageBreak/>
        <w:t>19:00</w:t>
      </w:r>
      <w:r w:rsidRPr="00335AAB">
        <w:rPr>
          <w:rFonts w:ascii="Times New Roman" w:eastAsia="Times New Roman" w:hAnsi="Times New Roman" w:cs="Times New Roman"/>
          <w:lang w:eastAsia="ru-RU"/>
        </w:rPr>
        <w:t> Ужин</w:t>
      </w:r>
      <w:r w:rsidR="00433034">
        <w:rPr>
          <w:rFonts w:ascii="Times New Roman" w:eastAsia="Times New Roman" w:hAnsi="Times New Roman" w:cs="Times New Roman"/>
          <w:lang w:eastAsia="ru-RU"/>
        </w:rPr>
        <w:t xml:space="preserve"> -</w:t>
      </w:r>
      <w:r w:rsidRPr="00335AAB">
        <w:rPr>
          <w:rFonts w:ascii="Times New Roman" w:eastAsia="Times New Roman" w:hAnsi="Times New Roman" w:cs="Times New Roman"/>
          <w:lang w:eastAsia="ru-RU"/>
        </w:rPr>
        <w:t xml:space="preserve"> «</w:t>
      </w:r>
      <w:r w:rsidR="00433034">
        <w:rPr>
          <w:rFonts w:ascii="Times New Roman" w:eastAsia="Times New Roman" w:hAnsi="Times New Roman" w:cs="Times New Roman"/>
          <w:lang w:eastAsia="ru-RU"/>
        </w:rPr>
        <w:t>У</w:t>
      </w:r>
      <w:r w:rsidR="002C094C">
        <w:rPr>
          <w:rFonts w:ascii="Times New Roman" w:eastAsia="Times New Roman" w:hAnsi="Times New Roman" w:cs="Times New Roman"/>
          <w:lang w:eastAsia="ru-RU"/>
        </w:rPr>
        <w:t>ха</w:t>
      </w:r>
      <w:r w:rsidRPr="00335AAB">
        <w:rPr>
          <w:rFonts w:ascii="Times New Roman" w:eastAsia="Times New Roman" w:hAnsi="Times New Roman" w:cs="Times New Roman"/>
          <w:lang w:eastAsia="ru-RU"/>
        </w:rPr>
        <w:t>» (</w:t>
      </w:r>
      <w:r w:rsidR="002C094C">
        <w:rPr>
          <w:rFonts w:ascii="Times New Roman" w:eastAsia="Times New Roman" w:hAnsi="Times New Roman" w:cs="Times New Roman"/>
          <w:lang w:eastAsia="ru-RU"/>
        </w:rPr>
        <w:t>в случае удачной рыбалки</w:t>
      </w:r>
      <w:r w:rsidRPr="00335AAB">
        <w:rPr>
          <w:rFonts w:ascii="Times New Roman" w:eastAsia="Times New Roman" w:hAnsi="Times New Roman" w:cs="Times New Roman"/>
          <w:lang w:eastAsia="ru-RU"/>
        </w:rPr>
        <w:t xml:space="preserve">) </w:t>
      </w:r>
      <w:r w:rsidR="002C094C">
        <w:rPr>
          <w:rFonts w:ascii="Times New Roman" w:eastAsia="Times New Roman" w:hAnsi="Times New Roman" w:cs="Times New Roman"/>
          <w:lang w:eastAsia="ru-RU"/>
        </w:rPr>
        <w:t>на берегу реки</w:t>
      </w:r>
      <w:r w:rsidRPr="00335AAB">
        <w:rPr>
          <w:rFonts w:ascii="Times New Roman" w:eastAsia="Times New Roman" w:hAnsi="Times New Roman" w:cs="Times New Roman"/>
          <w:lang w:eastAsia="ru-RU"/>
        </w:rPr>
        <w:t xml:space="preserve">.  Мастер-класс по приготовлению </w:t>
      </w:r>
      <w:r w:rsidR="002C094C">
        <w:rPr>
          <w:rFonts w:ascii="Times New Roman" w:eastAsia="Times New Roman" w:hAnsi="Times New Roman" w:cs="Times New Roman"/>
          <w:lang w:eastAsia="ru-RU"/>
        </w:rPr>
        <w:t>«Селемджинской ухи»</w:t>
      </w:r>
      <w:r w:rsidRPr="00335AAB">
        <w:rPr>
          <w:rFonts w:ascii="Times New Roman" w:eastAsia="Times New Roman" w:hAnsi="Times New Roman" w:cs="Times New Roman"/>
          <w:lang w:eastAsia="ru-RU"/>
        </w:rPr>
        <w:t>. Свободное время.</w:t>
      </w:r>
    </w:p>
    <w:p w:rsidR="00446981" w:rsidRPr="00335AAB" w:rsidRDefault="00446981" w:rsidP="00446981">
      <w:pPr>
        <w:shd w:val="clear" w:color="auto" w:fill="FFFFFF"/>
        <w:spacing w:after="0"/>
        <w:ind w:firstLine="284"/>
        <w:jc w:val="both"/>
        <w:rPr>
          <w:rFonts w:ascii="Times New Roman" w:eastAsia="Times New Roman" w:hAnsi="Times New Roman" w:cs="Times New Roman"/>
          <w:lang w:eastAsia="ru-RU"/>
        </w:rPr>
      </w:pPr>
      <w:r w:rsidRPr="00335AAB">
        <w:rPr>
          <w:rFonts w:ascii="Times New Roman" w:eastAsia="Times New Roman" w:hAnsi="Times New Roman" w:cs="Times New Roman"/>
          <w:b/>
          <w:bCs/>
          <w:lang w:eastAsia="ru-RU"/>
        </w:rPr>
        <w:t xml:space="preserve">3 день: </w:t>
      </w:r>
      <w:r w:rsidR="005B1C92">
        <w:rPr>
          <w:rFonts w:ascii="Times New Roman" w:eastAsia="Times New Roman" w:hAnsi="Times New Roman" w:cs="Times New Roman"/>
          <w:lang w:eastAsia="ru-RU"/>
        </w:rPr>
        <w:t>устье р.Огоджа</w:t>
      </w:r>
      <w:r w:rsidR="005B1C92" w:rsidRPr="00335AAB">
        <w:rPr>
          <w:rFonts w:ascii="Times New Roman" w:eastAsia="Times New Roman" w:hAnsi="Times New Roman" w:cs="Times New Roman"/>
          <w:lang w:eastAsia="ru-RU"/>
        </w:rPr>
        <w:t xml:space="preserve"> – </w:t>
      </w:r>
      <w:r w:rsidR="005B1C92">
        <w:rPr>
          <w:rFonts w:ascii="Times New Roman" w:eastAsia="Times New Roman" w:hAnsi="Times New Roman" w:cs="Times New Roman"/>
          <w:lang w:eastAsia="ru-RU"/>
        </w:rPr>
        <w:t>скала «Девичья голова»</w:t>
      </w:r>
      <w:r w:rsidRPr="00335AAB">
        <w:rPr>
          <w:rFonts w:ascii="Times New Roman" w:eastAsia="Times New Roman" w:hAnsi="Times New Roman" w:cs="Times New Roman"/>
          <w:b/>
          <w:bCs/>
          <w:lang w:eastAsia="ru-RU"/>
        </w:rPr>
        <w:t>.</w:t>
      </w:r>
    </w:p>
    <w:p w:rsidR="005B1C92" w:rsidRPr="00335AAB" w:rsidRDefault="00446981" w:rsidP="005B1C92">
      <w:pPr>
        <w:shd w:val="clear" w:color="auto" w:fill="FFFFFF"/>
        <w:spacing w:after="0"/>
        <w:ind w:firstLine="284"/>
        <w:jc w:val="both"/>
        <w:rPr>
          <w:rFonts w:ascii="Times New Roman" w:eastAsia="Times New Roman" w:hAnsi="Times New Roman" w:cs="Times New Roman"/>
          <w:lang w:eastAsia="ru-RU"/>
        </w:rPr>
      </w:pPr>
      <w:r w:rsidRPr="00335AAB">
        <w:rPr>
          <w:rFonts w:ascii="Times New Roman" w:eastAsia="Times New Roman" w:hAnsi="Times New Roman" w:cs="Times New Roman"/>
          <w:b/>
          <w:bCs/>
          <w:lang w:eastAsia="ru-RU"/>
        </w:rPr>
        <w:t>08:00</w:t>
      </w:r>
      <w:r w:rsidRPr="00335AAB">
        <w:rPr>
          <w:rFonts w:ascii="Times New Roman" w:eastAsia="Times New Roman" w:hAnsi="Times New Roman" w:cs="Times New Roman"/>
          <w:lang w:eastAsia="ru-RU"/>
        </w:rPr>
        <w:t> </w:t>
      </w:r>
      <w:r w:rsidR="005B1C92" w:rsidRPr="00335AAB">
        <w:rPr>
          <w:rFonts w:ascii="Times New Roman" w:eastAsia="Times New Roman" w:hAnsi="Times New Roman" w:cs="Times New Roman"/>
          <w:lang w:eastAsia="ru-RU"/>
        </w:rPr>
        <w:t xml:space="preserve">Завтрак, </w:t>
      </w:r>
      <w:r w:rsidR="005B1C92">
        <w:rPr>
          <w:rFonts w:ascii="Times New Roman" w:eastAsia="Times New Roman" w:hAnsi="Times New Roman" w:cs="Times New Roman"/>
          <w:lang w:eastAsia="ru-RU"/>
        </w:rPr>
        <w:t>сбор лагеря, выход к очередной точке сплава</w:t>
      </w:r>
      <w:r w:rsidR="005B1C92" w:rsidRPr="00335AAB">
        <w:rPr>
          <w:rFonts w:ascii="Times New Roman" w:eastAsia="Times New Roman" w:hAnsi="Times New Roman" w:cs="Times New Roman"/>
          <w:lang w:eastAsia="ru-RU"/>
        </w:rPr>
        <w:t xml:space="preserve">. </w:t>
      </w:r>
    </w:p>
    <w:p w:rsidR="005B1C92" w:rsidRPr="005B1C92" w:rsidRDefault="005B1C92" w:rsidP="00446981">
      <w:pPr>
        <w:shd w:val="clear" w:color="auto" w:fill="FFFFFF"/>
        <w:spacing w:after="0"/>
        <w:ind w:firstLine="284"/>
        <w:jc w:val="both"/>
        <w:rPr>
          <w:rFonts w:ascii="Times New Roman" w:eastAsia="Times New Roman" w:hAnsi="Times New Roman" w:cs="Times New Roman"/>
          <w:lang w:eastAsia="ru-RU"/>
        </w:rPr>
      </w:pPr>
      <w:r>
        <w:rPr>
          <w:rFonts w:ascii="Times New Roman" w:eastAsia="Times New Roman" w:hAnsi="Times New Roman" w:cs="Times New Roman"/>
          <w:b/>
          <w:bCs/>
          <w:lang w:eastAsia="ru-RU"/>
        </w:rPr>
        <w:t>11</w:t>
      </w:r>
      <w:r w:rsidR="00446981" w:rsidRPr="00335AAB">
        <w:rPr>
          <w:rFonts w:ascii="Times New Roman" w:eastAsia="Times New Roman" w:hAnsi="Times New Roman" w:cs="Times New Roman"/>
          <w:b/>
          <w:bCs/>
          <w:lang w:eastAsia="ru-RU"/>
        </w:rPr>
        <w:t>:00</w:t>
      </w:r>
      <w:r w:rsidR="00446981" w:rsidRPr="00335AAB">
        <w:rPr>
          <w:rFonts w:ascii="Times New Roman" w:eastAsia="Times New Roman" w:hAnsi="Times New Roman" w:cs="Times New Roman"/>
          <w:lang w:eastAsia="ru-RU"/>
        </w:rPr>
        <w:t> </w:t>
      </w:r>
      <w:r>
        <w:rPr>
          <w:rFonts w:ascii="Times New Roman" w:eastAsia="Times New Roman" w:hAnsi="Times New Roman" w:cs="Times New Roman"/>
          <w:lang w:eastAsia="ru-RU"/>
        </w:rPr>
        <w:t xml:space="preserve">(ориентировочно) Остановка с возможностью порыбачить и сфотографироваться на «Бухтинском камне» </w:t>
      </w:r>
      <w:r w:rsidRPr="005B1C92">
        <w:rPr>
          <w:rFonts w:ascii="Times New Roman" w:hAnsi="Times New Roman" w:cs="Times New Roman"/>
          <w:szCs w:val="28"/>
          <w:shd w:val="clear" w:color="auto" w:fill="FFFFFF"/>
        </w:rPr>
        <w:t>(</w:t>
      </w:r>
      <w:r>
        <w:rPr>
          <w:rFonts w:ascii="Times New Roman" w:hAnsi="Times New Roman" w:cs="Times New Roman"/>
          <w:szCs w:val="28"/>
          <w:shd w:val="clear" w:color="auto" w:fill="FFFFFF"/>
        </w:rPr>
        <w:t>ж</w:t>
      </w:r>
      <w:r w:rsidRPr="005B1C92">
        <w:rPr>
          <w:rFonts w:ascii="Times New Roman" w:hAnsi="Times New Roman" w:cs="Times New Roman"/>
          <w:szCs w:val="28"/>
          <w:shd w:val="clear" w:color="auto" w:fill="FFFFFF"/>
        </w:rPr>
        <w:t>ивописный береговой скальный выход высотой 10 м, сложенный вулканогенными образованиями бурундинского комплекса. Расположен в долине р.Селемджа в 35 км ниже п.Коболдо).</w:t>
      </w:r>
    </w:p>
    <w:p w:rsidR="005B1C92" w:rsidRDefault="00446981" w:rsidP="00446981">
      <w:pPr>
        <w:shd w:val="clear" w:color="auto" w:fill="FFFFFF"/>
        <w:spacing w:after="0"/>
        <w:ind w:firstLine="284"/>
        <w:jc w:val="both"/>
        <w:rPr>
          <w:rFonts w:ascii="Times New Roman" w:eastAsia="Times New Roman" w:hAnsi="Times New Roman" w:cs="Times New Roman"/>
          <w:lang w:eastAsia="ru-RU"/>
        </w:rPr>
      </w:pPr>
      <w:r w:rsidRPr="00335AAB">
        <w:rPr>
          <w:rFonts w:ascii="Times New Roman" w:eastAsia="Times New Roman" w:hAnsi="Times New Roman" w:cs="Times New Roman"/>
          <w:b/>
          <w:bCs/>
          <w:lang w:eastAsia="ru-RU"/>
        </w:rPr>
        <w:t>1</w:t>
      </w:r>
      <w:r w:rsidR="005B1C92">
        <w:rPr>
          <w:rFonts w:ascii="Times New Roman" w:eastAsia="Times New Roman" w:hAnsi="Times New Roman" w:cs="Times New Roman"/>
          <w:b/>
          <w:bCs/>
          <w:lang w:eastAsia="ru-RU"/>
        </w:rPr>
        <w:t>6</w:t>
      </w:r>
      <w:r w:rsidRPr="00335AAB">
        <w:rPr>
          <w:rFonts w:ascii="Times New Roman" w:eastAsia="Times New Roman" w:hAnsi="Times New Roman" w:cs="Times New Roman"/>
          <w:b/>
          <w:bCs/>
          <w:lang w:eastAsia="ru-RU"/>
        </w:rPr>
        <w:t>:</w:t>
      </w:r>
      <w:r w:rsidR="005B1C92">
        <w:rPr>
          <w:rFonts w:ascii="Times New Roman" w:eastAsia="Times New Roman" w:hAnsi="Times New Roman" w:cs="Times New Roman"/>
          <w:b/>
          <w:bCs/>
          <w:lang w:eastAsia="ru-RU"/>
        </w:rPr>
        <w:t>0</w:t>
      </w:r>
      <w:r w:rsidRPr="00335AAB">
        <w:rPr>
          <w:rFonts w:ascii="Times New Roman" w:eastAsia="Times New Roman" w:hAnsi="Times New Roman" w:cs="Times New Roman"/>
          <w:b/>
          <w:bCs/>
          <w:lang w:eastAsia="ru-RU"/>
        </w:rPr>
        <w:t>0</w:t>
      </w:r>
      <w:r w:rsidRPr="00335AAB">
        <w:rPr>
          <w:rFonts w:ascii="Times New Roman" w:eastAsia="Times New Roman" w:hAnsi="Times New Roman" w:cs="Times New Roman"/>
          <w:lang w:eastAsia="ru-RU"/>
        </w:rPr>
        <w:t> </w:t>
      </w:r>
      <w:r w:rsidR="005B1C92">
        <w:rPr>
          <w:rFonts w:ascii="Times New Roman" w:eastAsia="Times New Roman" w:hAnsi="Times New Roman" w:cs="Times New Roman"/>
          <w:lang w:eastAsia="ru-RU"/>
        </w:rPr>
        <w:t xml:space="preserve">(ориентировочно) </w:t>
      </w:r>
      <w:r w:rsidR="00FB1F97">
        <w:rPr>
          <w:rFonts w:ascii="Times New Roman" w:eastAsia="Times New Roman" w:hAnsi="Times New Roman" w:cs="Times New Roman"/>
          <w:lang w:eastAsia="ru-RU"/>
        </w:rPr>
        <w:t>о</w:t>
      </w:r>
      <w:r w:rsidR="005B1C92">
        <w:rPr>
          <w:rFonts w:ascii="Times New Roman" w:eastAsia="Times New Roman" w:hAnsi="Times New Roman" w:cs="Times New Roman"/>
          <w:lang w:eastAsia="ru-RU"/>
        </w:rPr>
        <w:t xml:space="preserve">становка на речной косе </w:t>
      </w:r>
      <w:r w:rsidR="00FB1F97">
        <w:rPr>
          <w:rFonts w:ascii="Times New Roman" w:eastAsia="Times New Roman" w:hAnsi="Times New Roman" w:cs="Times New Roman"/>
          <w:lang w:eastAsia="ru-RU"/>
        </w:rPr>
        <w:t xml:space="preserve">напротив </w:t>
      </w:r>
      <w:r w:rsidR="00FB1F97">
        <w:rPr>
          <w:rFonts w:ascii="Helvetica" w:hAnsi="Helvetica" w:cs="Helvetica"/>
          <w:color w:val="333333"/>
          <w:sz w:val="21"/>
          <w:szCs w:val="21"/>
          <w:shd w:val="clear" w:color="auto" w:fill="FFFFFF"/>
        </w:rPr>
        <w:t> </w:t>
      </w:r>
      <w:r w:rsidR="00FB1F97">
        <w:rPr>
          <w:rFonts w:ascii="Times New Roman" w:hAnsi="Times New Roman" w:cs="Times New Roman"/>
          <w:shd w:val="clear" w:color="auto" w:fill="FFFFFF"/>
        </w:rPr>
        <w:t>ж</w:t>
      </w:r>
      <w:r w:rsidR="00FB1F97" w:rsidRPr="00FB1F97">
        <w:rPr>
          <w:rFonts w:ascii="Times New Roman" w:hAnsi="Times New Roman" w:cs="Times New Roman"/>
          <w:shd w:val="clear" w:color="auto" w:fill="FFFFFF"/>
        </w:rPr>
        <w:t>ивописн</w:t>
      </w:r>
      <w:r w:rsidR="00FB1F97">
        <w:rPr>
          <w:rFonts w:ascii="Times New Roman" w:hAnsi="Times New Roman" w:cs="Times New Roman"/>
          <w:shd w:val="clear" w:color="auto" w:fill="FFFFFF"/>
        </w:rPr>
        <w:t>ого</w:t>
      </w:r>
      <w:r w:rsidR="00FB1F97" w:rsidRPr="00FB1F97">
        <w:rPr>
          <w:rFonts w:ascii="Times New Roman" w:hAnsi="Times New Roman" w:cs="Times New Roman"/>
          <w:shd w:val="clear" w:color="auto" w:fill="FFFFFF"/>
        </w:rPr>
        <w:t xml:space="preserve"> берегово</w:t>
      </w:r>
      <w:r w:rsidR="00FB1F97">
        <w:rPr>
          <w:rFonts w:ascii="Times New Roman" w:hAnsi="Times New Roman" w:cs="Times New Roman"/>
          <w:shd w:val="clear" w:color="auto" w:fill="FFFFFF"/>
        </w:rPr>
        <w:t>го</w:t>
      </w:r>
      <w:r w:rsidR="00FB1F97" w:rsidRPr="00FB1F97">
        <w:rPr>
          <w:rFonts w:ascii="Times New Roman" w:hAnsi="Times New Roman" w:cs="Times New Roman"/>
          <w:shd w:val="clear" w:color="auto" w:fill="FFFFFF"/>
        </w:rPr>
        <w:t xml:space="preserve"> скальн</w:t>
      </w:r>
      <w:r w:rsidR="00FB1F97">
        <w:rPr>
          <w:rFonts w:ascii="Times New Roman" w:hAnsi="Times New Roman" w:cs="Times New Roman"/>
          <w:shd w:val="clear" w:color="auto" w:fill="FFFFFF"/>
        </w:rPr>
        <w:t>ого</w:t>
      </w:r>
      <w:r w:rsidR="00FB1F97" w:rsidRPr="00FB1F97">
        <w:rPr>
          <w:rFonts w:ascii="Times New Roman" w:hAnsi="Times New Roman" w:cs="Times New Roman"/>
          <w:shd w:val="clear" w:color="auto" w:fill="FFFFFF"/>
        </w:rPr>
        <w:t xml:space="preserve"> выход</w:t>
      </w:r>
      <w:r w:rsidR="00FB1F97">
        <w:rPr>
          <w:rFonts w:ascii="Times New Roman" w:hAnsi="Times New Roman" w:cs="Times New Roman"/>
          <w:shd w:val="clear" w:color="auto" w:fill="FFFFFF"/>
        </w:rPr>
        <w:t>а «Девичья голова»</w:t>
      </w:r>
      <w:r w:rsidR="00FB1F97" w:rsidRPr="00FB1F97">
        <w:rPr>
          <w:rFonts w:ascii="Times New Roman" w:hAnsi="Times New Roman" w:cs="Times New Roman"/>
          <w:shd w:val="clear" w:color="auto" w:fill="FFFFFF"/>
        </w:rPr>
        <w:t>, сложенн</w:t>
      </w:r>
      <w:r w:rsidR="00FB1F97">
        <w:rPr>
          <w:rFonts w:ascii="Times New Roman" w:hAnsi="Times New Roman" w:cs="Times New Roman"/>
          <w:shd w:val="clear" w:color="auto" w:fill="FFFFFF"/>
        </w:rPr>
        <w:t>ого</w:t>
      </w:r>
      <w:r w:rsidR="00FB1F97" w:rsidRPr="00FB1F97">
        <w:rPr>
          <w:rFonts w:ascii="Times New Roman" w:hAnsi="Times New Roman" w:cs="Times New Roman"/>
          <w:shd w:val="clear" w:color="auto" w:fill="FFFFFF"/>
        </w:rPr>
        <w:t xml:space="preserve"> вулканогенными образованиями бурундинского комплекса.</w:t>
      </w:r>
      <w:r w:rsidR="005B1C92" w:rsidRPr="00FB1F97">
        <w:rPr>
          <w:rFonts w:ascii="Times New Roman" w:eastAsia="Times New Roman" w:hAnsi="Times New Roman" w:cs="Times New Roman"/>
          <w:lang w:eastAsia="ru-RU"/>
        </w:rPr>
        <w:t xml:space="preserve"> </w:t>
      </w:r>
      <w:r w:rsidR="00FB1F97">
        <w:rPr>
          <w:rFonts w:ascii="Times New Roman" w:eastAsia="Times New Roman" w:hAnsi="Times New Roman" w:cs="Times New Roman"/>
          <w:lang w:eastAsia="ru-RU"/>
        </w:rPr>
        <w:t>Р</w:t>
      </w:r>
      <w:r w:rsidR="005B1C92" w:rsidRPr="00FB1F97">
        <w:rPr>
          <w:rFonts w:ascii="Times New Roman" w:eastAsia="Times New Roman" w:hAnsi="Times New Roman" w:cs="Times New Roman"/>
          <w:lang w:eastAsia="ru-RU"/>
        </w:rPr>
        <w:t>азбивка и обустройство «лагеря», ловля рыбы, отдых.</w:t>
      </w:r>
      <w:r w:rsidR="00FB1F97">
        <w:rPr>
          <w:rFonts w:ascii="Times New Roman" w:eastAsia="Times New Roman" w:hAnsi="Times New Roman" w:cs="Times New Roman"/>
          <w:lang w:eastAsia="ru-RU"/>
        </w:rPr>
        <w:t xml:space="preserve"> Возможны красивые фотографии на фоне скалы и заката. </w:t>
      </w:r>
      <w:r w:rsidR="00FB1F97" w:rsidRPr="00335AAB">
        <w:rPr>
          <w:rFonts w:ascii="Times New Roman" w:eastAsia="Times New Roman" w:hAnsi="Times New Roman" w:cs="Times New Roman"/>
          <w:lang w:eastAsia="ru-RU"/>
        </w:rPr>
        <w:t>Свободное время.</w:t>
      </w:r>
    </w:p>
    <w:p w:rsidR="00D22913" w:rsidRPr="00D22913" w:rsidRDefault="00D22913" w:rsidP="00446981">
      <w:pPr>
        <w:shd w:val="clear" w:color="auto" w:fill="FFFFFF"/>
        <w:spacing w:after="0"/>
        <w:ind w:firstLine="284"/>
        <w:jc w:val="both"/>
        <w:rPr>
          <w:rFonts w:ascii="Times New Roman" w:eastAsia="Times New Roman" w:hAnsi="Times New Roman" w:cs="Times New Roman"/>
          <w:lang w:eastAsia="ru-RU"/>
        </w:rPr>
      </w:pPr>
      <w:r w:rsidRPr="00D22913">
        <w:rPr>
          <w:rFonts w:ascii="Times New Roman" w:eastAsia="Times New Roman" w:hAnsi="Times New Roman" w:cs="Times New Roman"/>
          <w:b/>
          <w:lang w:eastAsia="ru-RU"/>
        </w:rPr>
        <w:t>19:00</w:t>
      </w:r>
      <w:r>
        <w:rPr>
          <w:rFonts w:ascii="Times New Roman" w:eastAsia="Times New Roman" w:hAnsi="Times New Roman" w:cs="Times New Roman"/>
          <w:b/>
          <w:lang w:eastAsia="ru-RU"/>
        </w:rPr>
        <w:t xml:space="preserve"> - </w:t>
      </w:r>
      <w:r w:rsidRPr="00D22913">
        <w:rPr>
          <w:rFonts w:ascii="Times New Roman" w:eastAsia="Times New Roman" w:hAnsi="Times New Roman" w:cs="Times New Roman"/>
          <w:lang w:eastAsia="ru-RU"/>
        </w:rPr>
        <w:t>«Походная баня»</w:t>
      </w:r>
      <w:r>
        <w:rPr>
          <w:rFonts w:ascii="Times New Roman" w:eastAsia="Times New Roman" w:hAnsi="Times New Roman" w:cs="Times New Roman"/>
          <w:b/>
          <w:lang w:eastAsia="ru-RU"/>
        </w:rPr>
        <w:t xml:space="preserve"> </w:t>
      </w:r>
      <w:r w:rsidRPr="00D22913">
        <w:rPr>
          <w:rFonts w:ascii="Times New Roman" w:eastAsia="Times New Roman" w:hAnsi="Times New Roman" w:cs="Times New Roman"/>
          <w:lang w:eastAsia="ru-RU"/>
        </w:rPr>
        <w:t>- возможность попариться и помыться в походных условиях. Этих водных процедур вы точно не забудете!</w:t>
      </w:r>
      <w:r>
        <w:rPr>
          <w:rFonts w:ascii="Times New Roman" w:eastAsia="Times New Roman" w:hAnsi="Times New Roman" w:cs="Times New Roman"/>
          <w:lang w:eastAsia="ru-RU"/>
        </w:rPr>
        <w:t xml:space="preserve"> </w:t>
      </w:r>
    </w:p>
    <w:p w:rsidR="00FB1F97" w:rsidRDefault="00FB1F97" w:rsidP="00446981">
      <w:pPr>
        <w:shd w:val="clear" w:color="auto" w:fill="FFFFFF"/>
        <w:spacing w:after="0"/>
        <w:ind w:firstLine="284"/>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4 день: </w:t>
      </w:r>
      <w:r>
        <w:rPr>
          <w:rFonts w:ascii="Times New Roman" w:eastAsia="Times New Roman" w:hAnsi="Times New Roman" w:cs="Times New Roman"/>
          <w:lang w:eastAsia="ru-RU"/>
        </w:rPr>
        <w:t>скала «Девичья голова» - «</w:t>
      </w:r>
      <w:r w:rsidR="00401930">
        <w:rPr>
          <w:rFonts w:ascii="Times New Roman" w:eastAsia="Times New Roman" w:hAnsi="Times New Roman" w:cs="Times New Roman"/>
          <w:lang w:eastAsia="ru-RU"/>
        </w:rPr>
        <w:t>Якутская половинка</w:t>
      </w:r>
      <w:r>
        <w:rPr>
          <w:rFonts w:ascii="Times New Roman" w:eastAsia="Times New Roman" w:hAnsi="Times New Roman" w:cs="Times New Roman"/>
          <w:lang w:eastAsia="ru-RU"/>
        </w:rPr>
        <w:t>»</w:t>
      </w:r>
    </w:p>
    <w:p w:rsidR="000B4249" w:rsidRDefault="00FB1F97" w:rsidP="000B4249">
      <w:pPr>
        <w:shd w:val="clear" w:color="auto" w:fill="FFFFFF"/>
        <w:spacing w:after="0"/>
        <w:ind w:firstLine="284"/>
        <w:jc w:val="both"/>
        <w:rPr>
          <w:rFonts w:ascii="Times New Roman" w:eastAsia="Times New Roman" w:hAnsi="Times New Roman" w:cs="Times New Roman"/>
          <w:lang w:eastAsia="ru-RU"/>
        </w:rPr>
      </w:pPr>
      <w:r>
        <w:rPr>
          <w:rFonts w:ascii="Times New Roman" w:eastAsia="Times New Roman" w:hAnsi="Times New Roman" w:cs="Times New Roman"/>
          <w:b/>
          <w:bCs/>
          <w:lang w:eastAsia="ru-RU"/>
        </w:rPr>
        <w:t>08</w:t>
      </w:r>
      <w:r w:rsidR="00446981" w:rsidRPr="00335AAB">
        <w:rPr>
          <w:rFonts w:ascii="Times New Roman" w:eastAsia="Times New Roman" w:hAnsi="Times New Roman" w:cs="Times New Roman"/>
          <w:b/>
          <w:bCs/>
          <w:lang w:eastAsia="ru-RU"/>
        </w:rPr>
        <w:t>:00</w:t>
      </w:r>
      <w:r w:rsidR="00446981" w:rsidRPr="00335AAB">
        <w:rPr>
          <w:rFonts w:ascii="Times New Roman" w:eastAsia="Times New Roman" w:hAnsi="Times New Roman" w:cs="Times New Roman"/>
          <w:lang w:eastAsia="ru-RU"/>
        </w:rPr>
        <w:t> </w:t>
      </w:r>
      <w:r w:rsidR="000B4249" w:rsidRPr="00335AAB">
        <w:rPr>
          <w:rFonts w:ascii="Times New Roman" w:eastAsia="Times New Roman" w:hAnsi="Times New Roman" w:cs="Times New Roman"/>
          <w:lang w:eastAsia="ru-RU"/>
        </w:rPr>
        <w:t xml:space="preserve">Завтрак, </w:t>
      </w:r>
      <w:r w:rsidR="000B4249">
        <w:rPr>
          <w:rFonts w:ascii="Times New Roman" w:eastAsia="Times New Roman" w:hAnsi="Times New Roman" w:cs="Times New Roman"/>
          <w:lang w:eastAsia="ru-RU"/>
        </w:rPr>
        <w:t>подготовка к восхождению на вершину скалы «Девичья голова» от куда проявляются очаровательные виды на природу Селемджинского района (вы будете находиться на высоте птичьего полета и наблюдать за прекрасными видами открывающимися с вершины).</w:t>
      </w:r>
    </w:p>
    <w:p w:rsidR="000B4249" w:rsidRDefault="000B4249" w:rsidP="000B4249">
      <w:pPr>
        <w:shd w:val="clear" w:color="auto" w:fill="FFFFFF"/>
        <w:spacing w:after="0"/>
        <w:ind w:firstLine="284"/>
        <w:jc w:val="both"/>
        <w:rPr>
          <w:rFonts w:ascii="Times New Roman" w:eastAsia="Times New Roman" w:hAnsi="Times New Roman" w:cs="Times New Roman"/>
          <w:lang w:eastAsia="ru-RU"/>
        </w:rPr>
      </w:pPr>
      <w:r w:rsidRPr="00433034">
        <w:rPr>
          <w:rFonts w:ascii="Times New Roman" w:eastAsia="Times New Roman" w:hAnsi="Times New Roman" w:cs="Times New Roman"/>
          <w:b/>
          <w:lang w:eastAsia="ru-RU"/>
        </w:rPr>
        <w:t>11:00</w:t>
      </w:r>
      <w:r>
        <w:rPr>
          <w:rFonts w:ascii="Times New Roman" w:eastAsia="Times New Roman" w:hAnsi="Times New Roman" w:cs="Times New Roman"/>
          <w:lang w:eastAsia="ru-RU"/>
        </w:rPr>
        <w:t xml:space="preserve"> Обед, сбор лагеря,</w:t>
      </w:r>
      <w:r w:rsidRPr="000B4249">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выход к очередной точке сплава</w:t>
      </w:r>
      <w:r w:rsidRPr="00335AAB">
        <w:rPr>
          <w:rFonts w:ascii="Times New Roman" w:eastAsia="Times New Roman" w:hAnsi="Times New Roman" w:cs="Times New Roman"/>
          <w:lang w:eastAsia="ru-RU"/>
        </w:rPr>
        <w:t xml:space="preserve">. </w:t>
      </w:r>
    </w:p>
    <w:p w:rsidR="000B4249" w:rsidRDefault="000B4249" w:rsidP="000B4249">
      <w:pPr>
        <w:shd w:val="clear" w:color="auto" w:fill="FFFFFF"/>
        <w:spacing w:after="0"/>
        <w:ind w:firstLine="284"/>
        <w:jc w:val="both"/>
        <w:rPr>
          <w:rFonts w:ascii="Times New Roman" w:eastAsia="Times New Roman" w:hAnsi="Times New Roman" w:cs="Times New Roman"/>
          <w:lang w:eastAsia="ru-RU"/>
        </w:rPr>
      </w:pPr>
      <w:r w:rsidRPr="00433034">
        <w:rPr>
          <w:rFonts w:ascii="Times New Roman" w:eastAsia="Times New Roman" w:hAnsi="Times New Roman" w:cs="Times New Roman"/>
          <w:b/>
          <w:lang w:eastAsia="ru-RU"/>
        </w:rPr>
        <w:t>18:00</w:t>
      </w:r>
      <w:r>
        <w:rPr>
          <w:rFonts w:ascii="Times New Roman" w:eastAsia="Times New Roman" w:hAnsi="Times New Roman" w:cs="Times New Roman"/>
          <w:lang w:eastAsia="ru-RU"/>
        </w:rPr>
        <w:t xml:space="preserve"> Остановка на речной косе </w:t>
      </w:r>
      <w:r w:rsidR="00125104">
        <w:rPr>
          <w:rFonts w:ascii="Times New Roman" w:eastAsia="Times New Roman" w:hAnsi="Times New Roman" w:cs="Times New Roman"/>
          <w:lang w:eastAsia="ru-RU"/>
        </w:rPr>
        <w:t xml:space="preserve">- </w:t>
      </w:r>
      <w:r w:rsidR="001841BE" w:rsidRPr="001841BE">
        <w:rPr>
          <w:rFonts w:ascii="Times New Roman" w:hAnsi="Times New Roman" w:cs="Times New Roman"/>
          <w:color w:val="192207"/>
          <w:shd w:val="clear" w:color="auto" w:fill="F7F7F7"/>
        </w:rPr>
        <w:t xml:space="preserve">урочище </w:t>
      </w:r>
      <w:r w:rsidR="001841BE">
        <w:rPr>
          <w:rFonts w:ascii="Times New Roman" w:hAnsi="Times New Roman" w:cs="Times New Roman"/>
          <w:color w:val="192207"/>
          <w:shd w:val="clear" w:color="auto" w:fill="F7F7F7"/>
        </w:rPr>
        <w:t>«</w:t>
      </w:r>
      <w:r w:rsidR="001841BE" w:rsidRPr="001841BE">
        <w:rPr>
          <w:rFonts w:ascii="Times New Roman" w:hAnsi="Times New Roman" w:cs="Times New Roman"/>
          <w:color w:val="192207"/>
          <w:shd w:val="clear" w:color="auto" w:fill="F7F7F7"/>
        </w:rPr>
        <w:t>Якутская Половинка</w:t>
      </w:r>
      <w:r w:rsidR="00125104">
        <w:rPr>
          <w:rFonts w:ascii="Times New Roman" w:hAnsi="Times New Roman" w:cs="Times New Roman"/>
          <w:color w:val="192207"/>
          <w:shd w:val="clear" w:color="auto" w:fill="F7F7F7"/>
        </w:rPr>
        <w:t>»,</w:t>
      </w:r>
      <w:r w:rsidR="001841BE">
        <w:rPr>
          <w:rFonts w:ascii="Times New Roman" w:hAnsi="Times New Roman" w:cs="Times New Roman"/>
          <w:color w:val="192207"/>
          <w:shd w:val="clear" w:color="auto" w:fill="F7F7F7"/>
        </w:rPr>
        <w:t xml:space="preserve"> </w:t>
      </w:r>
      <w:r>
        <w:rPr>
          <w:rFonts w:ascii="Times New Roman" w:eastAsia="Times New Roman" w:hAnsi="Times New Roman" w:cs="Times New Roman"/>
          <w:lang w:eastAsia="ru-RU"/>
        </w:rPr>
        <w:t>разбивка и обустройство «лагеря», ловля рыбы,</w:t>
      </w:r>
      <w:r w:rsidR="001841BE">
        <w:rPr>
          <w:rFonts w:ascii="Times New Roman" w:eastAsia="Times New Roman" w:hAnsi="Times New Roman" w:cs="Times New Roman"/>
          <w:lang w:eastAsia="ru-RU"/>
        </w:rPr>
        <w:t xml:space="preserve"> ужин,</w:t>
      </w:r>
      <w:r>
        <w:rPr>
          <w:rFonts w:ascii="Times New Roman" w:eastAsia="Times New Roman" w:hAnsi="Times New Roman" w:cs="Times New Roman"/>
          <w:lang w:eastAsia="ru-RU"/>
        </w:rPr>
        <w:t xml:space="preserve"> отдых</w:t>
      </w:r>
      <w:r w:rsidR="001841BE">
        <w:rPr>
          <w:rFonts w:ascii="Times New Roman" w:eastAsia="Times New Roman" w:hAnsi="Times New Roman" w:cs="Times New Roman"/>
          <w:lang w:eastAsia="ru-RU"/>
        </w:rPr>
        <w:t>. Возможны красивые фотографии на фоне заката</w:t>
      </w:r>
      <w:r w:rsidR="00602929">
        <w:rPr>
          <w:rFonts w:ascii="Times New Roman" w:eastAsia="Times New Roman" w:hAnsi="Times New Roman" w:cs="Times New Roman"/>
          <w:lang w:eastAsia="ru-RU"/>
        </w:rPr>
        <w:t xml:space="preserve">, можно посетить озеро </w:t>
      </w:r>
      <w:r w:rsidR="00433034">
        <w:rPr>
          <w:rFonts w:ascii="Times New Roman" w:eastAsia="Times New Roman" w:hAnsi="Times New Roman" w:cs="Times New Roman"/>
          <w:lang w:eastAsia="ru-RU"/>
        </w:rPr>
        <w:t>«Чиктома»</w:t>
      </w:r>
      <w:r w:rsidR="001841BE">
        <w:rPr>
          <w:rFonts w:ascii="Times New Roman" w:eastAsia="Times New Roman" w:hAnsi="Times New Roman" w:cs="Times New Roman"/>
          <w:lang w:eastAsia="ru-RU"/>
        </w:rPr>
        <w:t>.</w:t>
      </w:r>
      <w:r w:rsidR="00DD6DEF" w:rsidRPr="00DD6DEF">
        <w:rPr>
          <w:rFonts w:ascii="Times New Roman" w:eastAsia="Times New Roman" w:hAnsi="Times New Roman" w:cs="Times New Roman"/>
          <w:lang w:eastAsia="ru-RU"/>
        </w:rPr>
        <w:t xml:space="preserve"> </w:t>
      </w:r>
      <w:r w:rsidR="00DD6DEF" w:rsidRPr="00335AAB">
        <w:rPr>
          <w:rFonts w:ascii="Times New Roman" w:eastAsia="Times New Roman" w:hAnsi="Times New Roman" w:cs="Times New Roman"/>
          <w:lang w:eastAsia="ru-RU"/>
        </w:rPr>
        <w:t>Свободное время.</w:t>
      </w:r>
    </w:p>
    <w:p w:rsidR="000B4249" w:rsidRPr="00335AAB" w:rsidRDefault="00DD6DEF" w:rsidP="000B4249">
      <w:pPr>
        <w:shd w:val="clear" w:color="auto" w:fill="FFFFFF"/>
        <w:spacing w:after="0"/>
        <w:ind w:firstLine="284"/>
        <w:jc w:val="both"/>
        <w:rPr>
          <w:rFonts w:ascii="Times New Roman" w:eastAsia="Times New Roman" w:hAnsi="Times New Roman" w:cs="Times New Roman"/>
          <w:lang w:eastAsia="ru-RU"/>
        </w:rPr>
      </w:pPr>
      <w:r w:rsidRPr="00DD6DEF">
        <w:rPr>
          <w:rFonts w:ascii="Times New Roman" w:eastAsia="Times New Roman" w:hAnsi="Times New Roman" w:cs="Times New Roman"/>
          <w:b/>
          <w:lang w:eastAsia="ru-RU"/>
        </w:rPr>
        <w:t>5 день:</w:t>
      </w:r>
      <w:r>
        <w:rPr>
          <w:rFonts w:ascii="Times New Roman" w:eastAsia="Times New Roman" w:hAnsi="Times New Roman" w:cs="Times New Roman"/>
          <w:b/>
          <w:lang w:eastAsia="ru-RU"/>
        </w:rPr>
        <w:t xml:space="preserve"> </w:t>
      </w:r>
      <w:r>
        <w:rPr>
          <w:rFonts w:ascii="Times New Roman" w:eastAsia="Times New Roman" w:hAnsi="Times New Roman" w:cs="Times New Roman"/>
          <w:lang w:eastAsia="ru-RU"/>
        </w:rPr>
        <w:t>«</w:t>
      </w:r>
      <w:r w:rsidR="00401930">
        <w:rPr>
          <w:rFonts w:ascii="Times New Roman" w:eastAsia="Times New Roman" w:hAnsi="Times New Roman" w:cs="Times New Roman"/>
          <w:lang w:eastAsia="ru-RU"/>
        </w:rPr>
        <w:t>Якутская половинка</w:t>
      </w:r>
      <w:r>
        <w:rPr>
          <w:rFonts w:ascii="Times New Roman" w:eastAsia="Times New Roman" w:hAnsi="Times New Roman" w:cs="Times New Roman"/>
          <w:lang w:eastAsia="ru-RU"/>
        </w:rPr>
        <w:t>» - с.Стойба.</w:t>
      </w:r>
    </w:p>
    <w:p w:rsidR="00FB1F97" w:rsidRDefault="00DD6DEF" w:rsidP="00446981">
      <w:pPr>
        <w:shd w:val="clear" w:color="auto" w:fill="FFFFFF"/>
        <w:spacing w:after="0"/>
        <w:ind w:firstLine="284"/>
        <w:jc w:val="both"/>
        <w:rPr>
          <w:rFonts w:ascii="Times New Roman" w:eastAsia="Times New Roman" w:hAnsi="Times New Roman" w:cs="Times New Roman"/>
          <w:lang w:eastAsia="ru-RU"/>
        </w:rPr>
      </w:pPr>
      <w:r>
        <w:rPr>
          <w:rFonts w:ascii="Times New Roman" w:eastAsia="Times New Roman" w:hAnsi="Times New Roman" w:cs="Times New Roman"/>
          <w:b/>
          <w:bCs/>
          <w:lang w:eastAsia="ru-RU"/>
        </w:rPr>
        <w:t>08</w:t>
      </w:r>
      <w:r w:rsidRPr="00335AAB">
        <w:rPr>
          <w:rFonts w:ascii="Times New Roman" w:eastAsia="Times New Roman" w:hAnsi="Times New Roman" w:cs="Times New Roman"/>
          <w:b/>
          <w:bCs/>
          <w:lang w:eastAsia="ru-RU"/>
        </w:rPr>
        <w:t>:00</w:t>
      </w:r>
      <w:r w:rsidRPr="00335AAB">
        <w:rPr>
          <w:rFonts w:ascii="Times New Roman" w:eastAsia="Times New Roman" w:hAnsi="Times New Roman" w:cs="Times New Roman"/>
          <w:lang w:eastAsia="ru-RU"/>
        </w:rPr>
        <w:t xml:space="preserve"> Завтрак, </w:t>
      </w:r>
      <w:r>
        <w:rPr>
          <w:rFonts w:ascii="Times New Roman" w:eastAsia="Times New Roman" w:hAnsi="Times New Roman" w:cs="Times New Roman"/>
          <w:lang w:eastAsia="ru-RU"/>
        </w:rPr>
        <w:t>сбор лагеря, выход к заключительной точке сплава</w:t>
      </w:r>
      <w:r w:rsidRPr="00335AAB">
        <w:rPr>
          <w:rFonts w:ascii="Times New Roman" w:eastAsia="Times New Roman" w:hAnsi="Times New Roman" w:cs="Times New Roman"/>
          <w:lang w:eastAsia="ru-RU"/>
        </w:rPr>
        <w:t>.</w:t>
      </w:r>
    </w:p>
    <w:p w:rsidR="00FB1F97" w:rsidRPr="00DD6DEF" w:rsidRDefault="00DD6DEF" w:rsidP="00446981">
      <w:pPr>
        <w:shd w:val="clear" w:color="auto" w:fill="FFFFFF"/>
        <w:spacing w:after="0"/>
        <w:ind w:firstLine="284"/>
        <w:jc w:val="both"/>
        <w:rPr>
          <w:rFonts w:ascii="Times New Roman" w:eastAsia="Times New Roman" w:hAnsi="Times New Roman" w:cs="Times New Roman"/>
          <w:b/>
          <w:lang w:eastAsia="ru-RU"/>
        </w:rPr>
      </w:pPr>
      <w:r w:rsidRPr="00DD6DEF">
        <w:rPr>
          <w:rFonts w:ascii="Times New Roman" w:eastAsia="Times New Roman" w:hAnsi="Times New Roman" w:cs="Times New Roman"/>
          <w:b/>
          <w:lang w:eastAsia="ru-RU"/>
        </w:rPr>
        <w:t>15:00</w:t>
      </w:r>
      <w:r>
        <w:rPr>
          <w:rFonts w:ascii="Times New Roman" w:eastAsia="Times New Roman" w:hAnsi="Times New Roman" w:cs="Times New Roman"/>
          <w:b/>
          <w:lang w:eastAsia="ru-RU"/>
        </w:rPr>
        <w:t xml:space="preserve"> </w:t>
      </w:r>
      <w:r w:rsidRPr="00DD6DEF">
        <w:rPr>
          <w:rFonts w:ascii="Times New Roman" w:eastAsia="Times New Roman" w:hAnsi="Times New Roman" w:cs="Times New Roman"/>
          <w:lang w:eastAsia="ru-RU"/>
        </w:rPr>
        <w:t xml:space="preserve">(ориентировочно) </w:t>
      </w:r>
      <w:r>
        <w:rPr>
          <w:rFonts w:ascii="Times New Roman" w:eastAsia="Times New Roman" w:hAnsi="Times New Roman" w:cs="Times New Roman"/>
          <w:lang w:eastAsia="ru-RU"/>
        </w:rPr>
        <w:t xml:space="preserve">прибытие в с.Стойба. Окончание водного путешествия. Трансфер в п.Токур/пгт.Экимчан. </w:t>
      </w:r>
      <w:r w:rsidR="001D3488">
        <w:rPr>
          <w:rFonts w:ascii="Times New Roman" w:eastAsia="Times New Roman" w:hAnsi="Times New Roman" w:cs="Times New Roman"/>
          <w:lang w:eastAsia="ru-RU"/>
        </w:rPr>
        <w:t>Расчетное время прибытия - 19:00 ч.</w:t>
      </w:r>
    </w:p>
    <w:p w:rsidR="00A94037" w:rsidRDefault="00A94037" w:rsidP="00433034">
      <w:pPr>
        <w:shd w:val="clear" w:color="auto" w:fill="FFFFFF"/>
        <w:spacing w:after="0"/>
        <w:outlineLvl w:val="1"/>
        <w:rPr>
          <w:rFonts w:ascii="Times New Roman" w:eastAsia="Times New Roman" w:hAnsi="Times New Roman" w:cs="Times New Roman"/>
          <w:b/>
          <w:bCs/>
          <w:caps/>
          <w:lang w:eastAsia="ru-RU"/>
        </w:rPr>
      </w:pPr>
    </w:p>
    <w:p w:rsidR="00433034" w:rsidRPr="00C251FC" w:rsidRDefault="00433034" w:rsidP="00433034">
      <w:pPr>
        <w:shd w:val="clear" w:color="auto" w:fill="FFFFFF"/>
        <w:spacing w:after="0"/>
        <w:outlineLvl w:val="1"/>
        <w:rPr>
          <w:rFonts w:ascii="Times New Roman" w:eastAsia="Times New Roman" w:hAnsi="Times New Roman" w:cs="Times New Roman"/>
          <w:b/>
          <w:bCs/>
          <w:caps/>
          <w:lang w:eastAsia="ru-RU"/>
        </w:rPr>
      </w:pPr>
      <w:r w:rsidRPr="00C251FC">
        <w:rPr>
          <w:rFonts w:ascii="Times New Roman" w:eastAsia="Times New Roman" w:hAnsi="Times New Roman" w:cs="Times New Roman"/>
          <w:b/>
          <w:bCs/>
          <w:caps/>
          <w:lang w:eastAsia="ru-RU"/>
        </w:rPr>
        <w:t>СТОИМОСТЬ ТУРА </w:t>
      </w:r>
    </w:p>
    <w:tbl>
      <w:tblPr>
        <w:tblpPr w:leftFromText="45" w:rightFromText="45" w:bottomFromText="374" w:vertAnchor="text"/>
        <w:tblW w:w="9714"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128"/>
        <w:gridCol w:w="5602"/>
        <w:gridCol w:w="1984"/>
      </w:tblGrid>
      <w:tr w:rsidR="00433034" w:rsidRPr="00C251FC" w:rsidTr="00F15469">
        <w:trPr>
          <w:trHeight w:val="619"/>
        </w:trPr>
        <w:tc>
          <w:tcPr>
            <w:tcW w:w="2128" w:type="dxa"/>
            <w:tcBorders>
              <w:top w:val="outset" w:sz="6" w:space="0" w:color="auto"/>
              <w:left w:val="outset" w:sz="6" w:space="0" w:color="auto"/>
              <w:bottom w:val="outset" w:sz="6" w:space="0" w:color="auto"/>
              <w:right w:val="outset" w:sz="6" w:space="0" w:color="auto"/>
            </w:tcBorders>
            <w:vAlign w:val="center"/>
            <w:hideMark/>
          </w:tcPr>
          <w:p w:rsidR="00DD70CE" w:rsidRPr="00C251FC" w:rsidRDefault="00433034" w:rsidP="00F15469">
            <w:pPr>
              <w:spacing w:after="0" w:line="240" w:lineRule="auto"/>
              <w:jc w:val="center"/>
              <w:rPr>
                <w:rFonts w:ascii="Times New Roman" w:eastAsia="Times New Roman" w:hAnsi="Times New Roman" w:cs="Times New Roman"/>
                <w:b/>
                <w:bCs/>
                <w:lang w:eastAsia="ru-RU"/>
              </w:rPr>
            </w:pPr>
            <w:r w:rsidRPr="00C251FC">
              <w:rPr>
                <w:rFonts w:ascii="Times New Roman" w:eastAsia="Times New Roman" w:hAnsi="Times New Roman" w:cs="Times New Roman"/>
                <w:b/>
                <w:bCs/>
                <w:lang w:eastAsia="ru-RU"/>
              </w:rPr>
              <w:t xml:space="preserve">Сплав по </w:t>
            </w:r>
          </w:p>
          <w:p w:rsidR="00433034" w:rsidRPr="00C251FC" w:rsidRDefault="00433034" w:rsidP="00F15469">
            <w:pPr>
              <w:spacing w:after="0" w:line="240" w:lineRule="auto"/>
              <w:jc w:val="center"/>
              <w:rPr>
                <w:rFonts w:ascii="Times New Roman" w:eastAsia="Times New Roman" w:hAnsi="Times New Roman" w:cs="Times New Roman"/>
                <w:b/>
                <w:lang w:eastAsia="ru-RU"/>
              </w:rPr>
            </w:pPr>
            <w:r w:rsidRPr="00C251FC">
              <w:rPr>
                <w:rFonts w:ascii="Times New Roman" w:eastAsia="Times New Roman" w:hAnsi="Times New Roman" w:cs="Times New Roman"/>
                <w:b/>
                <w:bCs/>
                <w:lang w:eastAsia="ru-RU"/>
              </w:rPr>
              <w:t>р. Селемджа</w:t>
            </w:r>
          </w:p>
        </w:tc>
        <w:tc>
          <w:tcPr>
            <w:tcW w:w="5602" w:type="dxa"/>
            <w:tcBorders>
              <w:top w:val="outset" w:sz="6" w:space="0" w:color="auto"/>
              <w:left w:val="outset" w:sz="6" w:space="0" w:color="auto"/>
              <w:bottom w:val="outset" w:sz="6" w:space="0" w:color="auto"/>
              <w:right w:val="outset" w:sz="6" w:space="0" w:color="auto"/>
            </w:tcBorders>
            <w:vAlign w:val="center"/>
            <w:hideMark/>
          </w:tcPr>
          <w:p w:rsidR="00433034" w:rsidRPr="00C251FC" w:rsidRDefault="00433034" w:rsidP="00DD70CE">
            <w:pPr>
              <w:spacing w:after="0" w:line="240" w:lineRule="auto"/>
              <w:jc w:val="center"/>
              <w:rPr>
                <w:rFonts w:ascii="Times New Roman" w:eastAsia="Times New Roman" w:hAnsi="Times New Roman" w:cs="Times New Roman"/>
                <w:b/>
                <w:lang w:eastAsia="ru-RU"/>
              </w:rPr>
            </w:pPr>
            <w:r w:rsidRPr="00C251FC">
              <w:rPr>
                <w:rFonts w:ascii="Times New Roman" w:eastAsia="Times New Roman" w:hAnsi="Times New Roman" w:cs="Times New Roman"/>
                <w:b/>
                <w:bCs/>
                <w:lang w:eastAsia="ru-RU"/>
              </w:rPr>
              <w:t xml:space="preserve">Описание </w:t>
            </w:r>
            <w:r w:rsidR="00DD70CE" w:rsidRPr="00C251FC">
              <w:rPr>
                <w:rFonts w:ascii="Times New Roman" w:eastAsia="Times New Roman" w:hAnsi="Times New Roman" w:cs="Times New Roman"/>
                <w:b/>
                <w:bCs/>
                <w:lang w:eastAsia="ru-RU"/>
              </w:rPr>
              <w:t>услуг</w:t>
            </w:r>
          </w:p>
        </w:tc>
        <w:tc>
          <w:tcPr>
            <w:tcW w:w="1984" w:type="dxa"/>
            <w:tcBorders>
              <w:top w:val="outset" w:sz="6" w:space="0" w:color="auto"/>
              <w:left w:val="outset" w:sz="6" w:space="0" w:color="auto"/>
              <w:bottom w:val="outset" w:sz="6" w:space="0" w:color="auto"/>
              <w:right w:val="outset" w:sz="6" w:space="0" w:color="auto"/>
            </w:tcBorders>
            <w:vAlign w:val="center"/>
            <w:hideMark/>
          </w:tcPr>
          <w:p w:rsidR="00433034" w:rsidRPr="00C251FC" w:rsidRDefault="00DD70CE" w:rsidP="00DD70CE">
            <w:pPr>
              <w:spacing w:after="0" w:line="240" w:lineRule="auto"/>
              <w:jc w:val="center"/>
              <w:rPr>
                <w:rFonts w:ascii="Times New Roman" w:eastAsia="Times New Roman" w:hAnsi="Times New Roman" w:cs="Times New Roman"/>
                <w:b/>
                <w:lang w:eastAsia="ru-RU"/>
              </w:rPr>
            </w:pPr>
            <w:r w:rsidRPr="00C251FC">
              <w:rPr>
                <w:rFonts w:ascii="Times New Roman" w:eastAsia="Times New Roman" w:hAnsi="Times New Roman" w:cs="Times New Roman"/>
                <w:b/>
                <w:bCs/>
                <w:lang w:eastAsia="ru-RU"/>
              </w:rPr>
              <w:t>Стоимость тура</w:t>
            </w:r>
          </w:p>
        </w:tc>
      </w:tr>
      <w:tr w:rsidR="00433034" w:rsidRPr="00C251FC" w:rsidTr="00F15469">
        <w:trPr>
          <w:trHeight w:val="794"/>
        </w:trPr>
        <w:tc>
          <w:tcPr>
            <w:tcW w:w="2128" w:type="dxa"/>
            <w:tcBorders>
              <w:top w:val="outset" w:sz="6" w:space="0" w:color="auto"/>
              <w:left w:val="outset" w:sz="6" w:space="0" w:color="auto"/>
              <w:bottom w:val="outset" w:sz="6" w:space="0" w:color="auto"/>
              <w:right w:val="outset" w:sz="6" w:space="0" w:color="auto"/>
            </w:tcBorders>
            <w:vAlign w:val="center"/>
            <w:hideMark/>
          </w:tcPr>
          <w:p w:rsidR="00B86B99" w:rsidRDefault="00B86B99" w:rsidP="00F15469">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Вариант №1</w:t>
            </w:r>
          </w:p>
          <w:p w:rsidR="00B86B99" w:rsidRDefault="00B86B99" w:rsidP="00F15469">
            <w:pPr>
              <w:spacing w:after="0" w:line="240" w:lineRule="auto"/>
              <w:jc w:val="center"/>
              <w:rPr>
                <w:rFonts w:ascii="Times New Roman" w:eastAsia="Times New Roman" w:hAnsi="Times New Roman" w:cs="Times New Roman"/>
                <w:b/>
                <w:lang w:eastAsia="ru-RU"/>
              </w:rPr>
            </w:pPr>
          </w:p>
          <w:p w:rsidR="00433034" w:rsidRPr="00C251FC" w:rsidRDefault="00DD70CE" w:rsidP="00F15469">
            <w:pPr>
              <w:spacing w:after="0" w:line="240" w:lineRule="auto"/>
              <w:jc w:val="center"/>
              <w:rPr>
                <w:rFonts w:ascii="Times New Roman" w:eastAsia="Times New Roman" w:hAnsi="Times New Roman" w:cs="Times New Roman"/>
                <w:b/>
                <w:lang w:eastAsia="ru-RU"/>
              </w:rPr>
            </w:pPr>
            <w:r w:rsidRPr="00C251FC">
              <w:rPr>
                <w:rFonts w:ascii="Times New Roman" w:eastAsia="Times New Roman" w:hAnsi="Times New Roman" w:cs="Times New Roman"/>
                <w:b/>
                <w:lang w:eastAsia="ru-RU"/>
              </w:rPr>
              <w:t>Сплав по р.Селемджа (Без учета транспортных расходов до гостиницы).</w:t>
            </w:r>
          </w:p>
        </w:tc>
        <w:tc>
          <w:tcPr>
            <w:tcW w:w="5602" w:type="dxa"/>
            <w:tcBorders>
              <w:top w:val="outset" w:sz="6" w:space="0" w:color="auto"/>
              <w:left w:val="outset" w:sz="6" w:space="0" w:color="auto"/>
              <w:bottom w:val="outset" w:sz="6" w:space="0" w:color="auto"/>
              <w:right w:val="outset" w:sz="6" w:space="0" w:color="auto"/>
            </w:tcBorders>
            <w:vAlign w:val="center"/>
            <w:hideMark/>
          </w:tcPr>
          <w:p w:rsidR="00DD70CE" w:rsidRPr="00C251FC" w:rsidRDefault="00DD70CE" w:rsidP="00DD70CE">
            <w:pPr>
              <w:spacing w:after="0" w:line="240" w:lineRule="auto"/>
              <w:rPr>
                <w:rFonts w:ascii="Times New Roman" w:eastAsia="Times New Roman" w:hAnsi="Times New Roman" w:cs="Times New Roman"/>
                <w:b/>
                <w:lang w:eastAsia="ru-RU"/>
              </w:rPr>
            </w:pPr>
            <w:r w:rsidRPr="00C251FC">
              <w:rPr>
                <w:rFonts w:ascii="Times New Roman" w:eastAsia="Times New Roman" w:hAnsi="Times New Roman" w:cs="Times New Roman"/>
                <w:b/>
                <w:lang w:eastAsia="ru-RU"/>
              </w:rPr>
              <w:t xml:space="preserve">В день приезда и отъезда - </w:t>
            </w:r>
            <w:r w:rsidR="00433034" w:rsidRPr="00C251FC">
              <w:rPr>
                <w:rFonts w:ascii="Times New Roman" w:eastAsia="Times New Roman" w:hAnsi="Times New Roman" w:cs="Times New Roman"/>
                <w:b/>
                <w:lang w:eastAsia="ru-RU"/>
              </w:rPr>
              <w:t xml:space="preserve">1-4 местные номера. Есть все необходимое для комфортного проживания (телевизор, холодильник, кухонная зона). Рядом находится столовая «Токурский рудник» - в которой за отдельную плату можно поужинать и позавтракать. </w:t>
            </w:r>
            <w:r w:rsidRPr="00C251FC">
              <w:rPr>
                <w:rFonts w:ascii="Times New Roman" w:eastAsia="Times New Roman" w:hAnsi="Times New Roman" w:cs="Times New Roman"/>
                <w:b/>
                <w:lang w:eastAsia="ru-RU"/>
              </w:rPr>
              <w:t xml:space="preserve">В </w:t>
            </w:r>
            <w:r w:rsidR="00C251FC" w:rsidRPr="00C251FC">
              <w:rPr>
                <w:rFonts w:ascii="Times New Roman" w:eastAsia="Times New Roman" w:hAnsi="Times New Roman" w:cs="Times New Roman"/>
                <w:b/>
                <w:lang w:eastAsia="ru-RU"/>
              </w:rPr>
              <w:t>«</w:t>
            </w:r>
            <w:r w:rsidRPr="00C251FC">
              <w:rPr>
                <w:rFonts w:ascii="Times New Roman" w:eastAsia="Times New Roman" w:hAnsi="Times New Roman" w:cs="Times New Roman"/>
                <w:b/>
                <w:lang w:eastAsia="ru-RU"/>
              </w:rPr>
              <w:t>гостевом доме пгт.Экимчан</w:t>
            </w:r>
            <w:r w:rsidR="00C251FC" w:rsidRPr="00C251FC">
              <w:rPr>
                <w:rFonts w:ascii="Times New Roman" w:eastAsia="Times New Roman" w:hAnsi="Times New Roman" w:cs="Times New Roman"/>
                <w:b/>
                <w:lang w:eastAsia="ru-RU"/>
              </w:rPr>
              <w:t>»</w:t>
            </w:r>
            <w:r w:rsidRPr="00C251FC">
              <w:rPr>
                <w:rFonts w:ascii="Times New Roman" w:eastAsia="Times New Roman" w:hAnsi="Times New Roman" w:cs="Times New Roman"/>
                <w:b/>
                <w:lang w:eastAsia="ru-RU"/>
              </w:rPr>
              <w:t xml:space="preserve"> есть все необходимое для комфортного проживания: 1, 2, 5 - местные комнаты, телевизор, холодильник, кухонная зона. При доме есть мангальная зона. </w:t>
            </w:r>
          </w:p>
          <w:p w:rsidR="00DD70CE" w:rsidRPr="00C251FC" w:rsidRDefault="00DD70CE" w:rsidP="00DD70CE">
            <w:pPr>
              <w:spacing w:after="0" w:line="240" w:lineRule="auto"/>
              <w:rPr>
                <w:rFonts w:ascii="Times New Roman" w:eastAsia="Times New Roman" w:hAnsi="Times New Roman" w:cs="Times New Roman"/>
                <w:b/>
                <w:lang w:eastAsia="ru-RU"/>
              </w:rPr>
            </w:pPr>
            <w:r w:rsidRPr="00C251FC">
              <w:rPr>
                <w:rFonts w:ascii="Times New Roman" w:eastAsia="Times New Roman" w:hAnsi="Times New Roman" w:cs="Times New Roman"/>
                <w:b/>
                <w:lang w:eastAsia="ru-RU"/>
              </w:rPr>
              <w:t xml:space="preserve">Во время сплава (5 дней / 4 ночи) питание - завтрак, обед (перекус), ужин, </w:t>
            </w:r>
            <w:r w:rsidR="00401930">
              <w:rPr>
                <w:rFonts w:ascii="Times New Roman" w:eastAsia="Times New Roman" w:hAnsi="Times New Roman" w:cs="Times New Roman"/>
                <w:b/>
                <w:lang w:eastAsia="ru-RU"/>
              </w:rPr>
              <w:t xml:space="preserve">предоставление палаток, ковров, спальников, </w:t>
            </w:r>
            <w:r w:rsidRPr="00C251FC">
              <w:rPr>
                <w:rFonts w:ascii="Times New Roman" w:eastAsia="Times New Roman" w:hAnsi="Times New Roman" w:cs="Times New Roman"/>
                <w:b/>
                <w:lang w:eastAsia="ru-RU"/>
              </w:rPr>
              <w:t>транспортное обслуживание по программе тура (автобус, автомобиль УАЗ),  экскурсионное обслуживание по ходу сплава</w:t>
            </w:r>
            <w:r w:rsidR="00C251FC" w:rsidRPr="00C251FC">
              <w:rPr>
                <w:rFonts w:ascii="Times New Roman" w:eastAsia="Times New Roman" w:hAnsi="Times New Roman" w:cs="Times New Roman"/>
                <w:b/>
                <w:lang w:eastAsia="ru-RU"/>
              </w:rPr>
              <w:t>.</w:t>
            </w:r>
            <w:r w:rsidRPr="00C251FC">
              <w:rPr>
                <w:rFonts w:ascii="Times New Roman" w:eastAsia="Times New Roman" w:hAnsi="Times New Roman" w:cs="Times New Roman"/>
                <w:b/>
                <w:lang w:eastAsia="ru-RU"/>
              </w:rPr>
              <w:t xml:space="preserve"> </w:t>
            </w:r>
          </w:p>
          <w:p w:rsidR="00DD70CE" w:rsidRPr="00C251FC" w:rsidRDefault="00DD70CE" w:rsidP="00DD70CE">
            <w:pPr>
              <w:spacing w:after="0" w:line="240" w:lineRule="auto"/>
              <w:rPr>
                <w:rFonts w:ascii="Times New Roman" w:eastAsia="Times New Roman" w:hAnsi="Times New Roman" w:cs="Times New Roman"/>
                <w:b/>
                <w:lang w:eastAsia="ru-RU"/>
              </w:rPr>
            </w:pPr>
          </w:p>
        </w:tc>
        <w:tc>
          <w:tcPr>
            <w:tcW w:w="1984" w:type="dxa"/>
            <w:tcBorders>
              <w:top w:val="outset" w:sz="6" w:space="0" w:color="auto"/>
              <w:left w:val="outset" w:sz="6" w:space="0" w:color="auto"/>
              <w:bottom w:val="outset" w:sz="6" w:space="0" w:color="auto"/>
              <w:right w:val="outset" w:sz="6" w:space="0" w:color="auto"/>
            </w:tcBorders>
            <w:vAlign w:val="center"/>
            <w:hideMark/>
          </w:tcPr>
          <w:p w:rsidR="00433034" w:rsidRPr="00C251FC" w:rsidRDefault="00C251FC" w:rsidP="00F15469">
            <w:pPr>
              <w:spacing w:after="0" w:line="240" w:lineRule="auto"/>
              <w:jc w:val="center"/>
              <w:rPr>
                <w:rFonts w:ascii="Times New Roman" w:eastAsia="Times New Roman" w:hAnsi="Times New Roman" w:cs="Times New Roman"/>
                <w:b/>
                <w:lang w:eastAsia="ru-RU"/>
              </w:rPr>
            </w:pPr>
            <w:r w:rsidRPr="00C251FC">
              <w:rPr>
                <w:rFonts w:ascii="Times New Roman" w:eastAsia="Times New Roman" w:hAnsi="Times New Roman" w:cs="Times New Roman"/>
                <w:b/>
                <w:bCs/>
                <w:lang w:eastAsia="ru-RU"/>
              </w:rPr>
              <w:t>130</w:t>
            </w:r>
            <w:r w:rsidR="00433034" w:rsidRPr="00C251FC">
              <w:rPr>
                <w:rFonts w:ascii="Times New Roman" w:eastAsia="Times New Roman" w:hAnsi="Times New Roman" w:cs="Times New Roman"/>
                <w:b/>
                <w:bCs/>
                <w:lang w:eastAsia="ru-RU"/>
              </w:rPr>
              <w:t>00.00 руб.</w:t>
            </w:r>
          </w:p>
        </w:tc>
      </w:tr>
      <w:tr w:rsidR="00433034" w:rsidRPr="00C251FC" w:rsidTr="00F15469">
        <w:tc>
          <w:tcPr>
            <w:tcW w:w="2128" w:type="dxa"/>
            <w:tcBorders>
              <w:top w:val="outset" w:sz="6" w:space="0" w:color="auto"/>
              <w:left w:val="outset" w:sz="6" w:space="0" w:color="auto"/>
              <w:bottom w:val="outset" w:sz="6" w:space="0" w:color="auto"/>
              <w:right w:val="outset" w:sz="6" w:space="0" w:color="auto"/>
            </w:tcBorders>
            <w:vAlign w:val="center"/>
            <w:hideMark/>
          </w:tcPr>
          <w:p w:rsidR="00B86B99" w:rsidRDefault="00B86B99" w:rsidP="00B86B99">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Вариант №2</w:t>
            </w:r>
          </w:p>
          <w:p w:rsidR="00B86B99" w:rsidRDefault="00B86B99" w:rsidP="00C251FC">
            <w:pPr>
              <w:spacing w:after="0" w:line="240" w:lineRule="auto"/>
              <w:jc w:val="center"/>
              <w:rPr>
                <w:rFonts w:ascii="Times New Roman" w:eastAsia="Times New Roman" w:hAnsi="Times New Roman" w:cs="Times New Roman"/>
                <w:b/>
                <w:lang w:eastAsia="ru-RU"/>
              </w:rPr>
            </w:pPr>
          </w:p>
          <w:p w:rsidR="00433034" w:rsidRPr="00C251FC" w:rsidRDefault="00C251FC" w:rsidP="00C251FC">
            <w:pPr>
              <w:spacing w:after="0" w:line="240" w:lineRule="auto"/>
              <w:jc w:val="center"/>
              <w:rPr>
                <w:rFonts w:ascii="Times New Roman" w:eastAsia="Times New Roman" w:hAnsi="Times New Roman" w:cs="Times New Roman"/>
                <w:b/>
                <w:lang w:eastAsia="ru-RU"/>
              </w:rPr>
            </w:pPr>
            <w:r w:rsidRPr="00C251FC">
              <w:rPr>
                <w:rFonts w:ascii="Times New Roman" w:eastAsia="Times New Roman" w:hAnsi="Times New Roman" w:cs="Times New Roman"/>
                <w:b/>
                <w:lang w:eastAsia="ru-RU"/>
              </w:rPr>
              <w:t>Сплав по р.Селемджа (С учетом доставки из областного центра и обратно)*.</w:t>
            </w:r>
          </w:p>
        </w:tc>
        <w:tc>
          <w:tcPr>
            <w:tcW w:w="5602" w:type="dxa"/>
            <w:tcBorders>
              <w:top w:val="outset" w:sz="6" w:space="0" w:color="auto"/>
              <w:left w:val="outset" w:sz="6" w:space="0" w:color="auto"/>
              <w:bottom w:val="outset" w:sz="6" w:space="0" w:color="auto"/>
              <w:right w:val="outset" w:sz="6" w:space="0" w:color="auto"/>
            </w:tcBorders>
            <w:vAlign w:val="center"/>
            <w:hideMark/>
          </w:tcPr>
          <w:p w:rsidR="00C251FC" w:rsidRPr="00C251FC" w:rsidRDefault="00C251FC" w:rsidP="00C251FC">
            <w:pPr>
              <w:spacing w:after="0" w:line="240" w:lineRule="auto"/>
              <w:rPr>
                <w:rFonts w:ascii="Times New Roman" w:eastAsia="Times New Roman" w:hAnsi="Times New Roman" w:cs="Times New Roman"/>
                <w:b/>
                <w:lang w:eastAsia="ru-RU"/>
              </w:rPr>
            </w:pPr>
            <w:r w:rsidRPr="00C251FC">
              <w:rPr>
                <w:rFonts w:ascii="Times New Roman" w:eastAsia="Times New Roman" w:hAnsi="Times New Roman" w:cs="Times New Roman"/>
                <w:b/>
                <w:lang w:eastAsia="ru-RU"/>
              </w:rPr>
              <w:t xml:space="preserve">Проезд по маршруту Благовещенск - Токур (Экимчан) и обратно. В день приезда и отъезда - 1-4 местные номера. Есть все необходимое для комфортного проживания (телевизор, холодильник, кухонная зона). Рядом находится столовая «Токурский рудник» - в которой за отдельную плату можно поужинать и позавтракать. В «гостевом доме пгт.Экимчан» есть все необходимое для комфортного </w:t>
            </w:r>
            <w:r w:rsidRPr="00C251FC">
              <w:rPr>
                <w:rFonts w:ascii="Times New Roman" w:eastAsia="Times New Roman" w:hAnsi="Times New Roman" w:cs="Times New Roman"/>
                <w:b/>
                <w:lang w:eastAsia="ru-RU"/>
              </w:rPr>
              <w:lastRenderedPageBreak/>
              <w:t xml:space="preserve">проживания: 1, 2, 5 - местные комнаты, телевизор, холодильник, кухонная зона. При доме есть мангальная зона. </w:t>
            </w:r>
          </w:p>
          <w:p w:rsidR="00C251FC" w:rsidRPr="00C251FC" w:rsidRDefault="00C251FC" w:rsidP="00C251FC">
            <w:pPr>
              <w:spacing w:after="0" w:line="240" w:lineRule="auto"/>
              <w:rPr>
                <w:rFonts w:ascii="Times New Roman" w:eastAsia="Times New Roman" w:hAnsi="Times New Roman" w:cs="Times New Roman"/>
                <w:b/>
                <w:lang w:eastAsia="ru-RU"/>
              </w:rPr>
            </w:pPr>
            <w:r w:rsidRPr="00C251FC">
              <w:rPr>
                <w:rFonts w:ascii="Times New Roman" w:eastAsia="Times New Roman" w:hAnsi="Times New Roman" w:cs="Times New Roman"/>
                <w:b/>
                <w:lang w:eastAsia="ru-RU"/>
              </w:rPr>
              <w:t xml:space="preserve">Во время сплава (5 дней / 4 ночи) питание - завтрак, обед (перекус), ужин, </w:t>
            </w:r>
            <w:r w:rsidR="00401930">
              <w:rPr>
                <w:rFonts w:ascii="Times New Roman" w:eastAsia="Times New Roman" w:hAnsi="Times New Roman" w:cs="Times New Roman"/>
                <w:b/>
                <w:lang w:eastAsia="ru-RU"/>
              </w:rPr>
              <w:t xml:space="preserve"> предоставление палаток, ковров, спальников, </w:t>
            </w:r>
            <w:r w:rsidRPr="00C251FC">
              <w:rPr>
                <w:rFonts w:ascii="Times New Roman" w:eastAsia="Times New Roman" w:hAnsi="Times New Roman" w:cs="Times New Roman"/>
                <w:b/>
                <w:lang w:eastAsia="ru-RU"/>
              </w:rPr>
              <w:t xml:space="preserve">транспортное обслуживание по программе тура (автобус, автомобиль УАЗ),  экскурсионное обслуживание по ходу сплава. </w:t>
            </w:r>
          </w:p>
          <w:p w:rsidR="00433034" w:rsidRPr="00C251FC" w:rsidRDefault="00433034" w:rsidP="00F15469">
            <w:pPr>
              <w:spacing w:after="0" w:line="240" w:lineRule="auto"/>
              <w:rPr>
                <w:rFonts w:ascii="Times New Roman" w:eastAsia="Times New Roman" w:hAnsi="Times New Roman" w:cs="Times New Roman"/>
                <w:b/>
                <w:lang w:eastAsia="ru-RU"/>
              </w:rPr>
            </w:pPr>
          </w:p>
        </w:tc>
        <w:tc>
          <w:tcPr>
            <w:tcW w:w="1984" w:type="dxa"/>
            <w:tcBorders>
              <w:top w:val="outset" w:sz="6" w:space="0" w:color="auto"/>
              <w:left w:val="outset" w:sz="6" w:space="0" w:color="auto"/>
              <w:bottom w:val="outset" w:sz="6" w:space="0" w:color="auto"/>
              <w:right w:val="outset" w:sz="6" w:space="0" w:color="auto"/>
            </w:tcBorders>
            <w:vAlign w:val="center"/>
            <w:hideMark/>
          </w:tcPr>
          <w:p w:rsidR="00433034" w:rsidRPr="00C251FC" w:rsidRDefault="00C251FC" w:rsidP="00C251FC">
            <w:pPr>
              <w:spacing w:after="0" w:line="240" w:lineRule="auto"/>
              <w:jc w:val="center"/>
              <w:rPr>
                <w:rFonts w:ascii="Times New Roman" w:eastAsia="Times New Roman" w:hAnsi="Times New Roman" w:cs="Times New Roman"/>
                <w:b/>
                <w:lang w:eastAsia="ru-RU"/>
              </w:rPr>
            </w:pPr>
            <w:r w:rsidRPr="00C251FC">
              <w:rPr>
                <w:rFonts w:ascii="Times New Roman" w:eastAsia="Times New Roman" w:hAnsi="Times New Roman" w:cs="Times New Roman"/>
                <w:b/>
                <w:bCs/>
                <w:lang w:eastAsia="ru-RU"/>
              </w:rPr>
              <w:lastRenderedPageBreak/>
              <w:t>190</w:t>
            </w:r>
            <w:r w:rsidR="00433034" w:rsidRPr="00C251FC">
              <w:rPr>
                <w:rFonts w:ascii="Times New Roman" w:eastAsia="Times New Roman" w:hAnsi="Times New Roman" w:cs="Times New Roman"/>
                <w:b/>
                <w:bCs/>
                <w:lang w:eastAsia="ru-RU"/>
              </w:rPr>
              <w:t>00.00 руб.</w:t>
            </w:r>
          </w:p>
        </w:tc>
      </w:tr>
    </w:tbl>
    <w:p w:rsidR="00433034" w:rsidRDefault="00C251FC" w:rsidP="00446981">
      <w:pPr>
        <w:spacing w:after="0"/>
        <w:rPr>
          <w:rFonts w:ascii="Times New Roman" w:eastAsiaTheme="minorEastAsia" w:hAnsi="Times New Roman" w:cs="Times New Roman"/>
          <w:lang w:eastAsia="ru-RU"/>
        </w:rPr>
      </w:pPr>
      <w:r w:rsidRPr="00C251FC">
        <w:rPr>
          <w:rFonts w:ascii="Times New Roman" w:eastAsiaTheme="minorEastAsia" w:hAnsi="Times New Roman" w:cs="Times New Roman"/>
          <w:lang w:eastAsia="ru-RU"/>
        </w:rPr>
        <w:tab/>
        <w:t>* - в случае набора туристской группы.</w:t>
      </w:r>
      <w:r>
        <w:rPr>
          <w:rFonts w:ascii="Times New Roman" w:eastAsiaTheme="minorEastAsia" w:hAnsi="Times New Roman" w:cs="Times New Roman"/>
          <w:lang w:eastAsia="ru-RU"/>
        </w:rPr>
        <w:t xml:space="preserve"> </w:t>
      </w:r>
    </w:p>
    <w:p w:rsidR="00DD70CE" w:rsidRPr="00335AAB" w:rsidRDefault="00DD70CE" w:rsidP="00DD70CE">
      <w:pPr>
        <w:shd w:val="clear" w:color="auto" w:fill="FFFFFF"/>
        <w:spacing w:after="0"/>
        <w:outlineLvl w:val="1"/>
        <w:rPr>
          <w:rFonts w:ascii="Times New Roman" w:eastAsia="Times New Roman" w:hAnsi="Times New Roman" w:cs="Times New Roman"/>
          <w:b/>
          <w:bCs/>
          <w:caps/>
          <w:lang w:eastAsia="ru-RU"/>
        </w:rPr>
      </w:pPr>
      <w:r w:rsidRPr="00335AAB">
        <w:rPr>
          <w:rFonts w:ascii="Times New Roman" w:eastAsia="Times New Roman" w:hAnsi="Times New Roman" w:cs="Times New Roman"/>
          <w:b/>
          <w:bCs/>
          <w:caps/>
          <w:lang w:eastAsia="ru-RU"/>
        </w:rPr>
        <w:t>ПЕРЕЧЕНЬ УСЛУГ, ВХОДЯЩИХ В СТОИМОСТЬ ТУРА</w:t>
      </w:r>
      <w:r w:rsidRPr="00335AAB">
        <w:rPr>
          <w:rFonts w:ascii="Times New Roman" w:eastAsia="Times New Roman" w:hAnsi="Times New Roman" w:cs="Times New Roman"/>
          <w:caps/>
          <w:lang w:eastAsia="ru-RU"/>
        </w:rPr>
        <w:t> </w:t>
      </w:r>
    </w:p>
    <w:p w:rsidR="00DD70CE" w:rsidRPr="00335AAB" w:rsidRDefault="00DD70CE" w:rsidP="00DD70CE">
      <w:pPr>
        <w:numPr>
          <w:ilvl w:val="0"/>
          <w:numId w:val="34"/>
        </w:numPr>
        <w:shd w:val="clear" w:color="auto" w:fill="FFFFFF"/>
        <w:spacing w:after="0"/>
        <w:rPr>
          <w:rFonts w:ascii="Times New Roman" w:eastAsia="Times New Roman" w:hAnsi="Times New Roman" w:cs="Times New Roman"/>
          <w:lang w:eastAsia="ru-RU"/>
        </w:rPr>
      </w:pPr>
      <w:r w:rsidRPr="00335AAB">
        <w:rPr>
          <w:rFonts w:ascii="Times New Roman" w:eastAsia="Times New Roman" w:hAnsi="Times New Roman" w:cs="Times New Roman"/>
          <w:lang w:eastAsia="ru-RU"/>
        </w:rPr>
        <w:t>проживание</w:t>
      </w:r>
      <w:r w:rsidR="00401930">
        <w:rPr>
          <w:rFonts w:ascii="Times New Roman" w:eastAsia="Times New Roman" w:hAnsi="Times New Roman" w:cs="Times New Roman"/>
          <w:lang w:eastAsia="ru-RU"/>
        </w:rPr>
        <w:t>;</w:t>
      </w:r>
    </w:p>
    <w:p w:rsidR="00DD70CE" w:rsidRPr="00335AAB" w:rsidRDefault="00DD70CE" w:rsidP="00DD70CE">
      <w:pPr>
        <w:numPr>
          <w:ilvl w:val="0"/>
          <w:numId w:val="34"/>
        </w:numPr>
        <w:shd w:val="clear" w:color="auto" w:fill="FFFFFF"/>
        <w:spacing w:after="0"/>
        <w:rPr>
          <w:rFonts w:ascii="Times New Roman" w:eastAsia="Times New Roman" w:hAnsi="Times New Roman" w:cs="Times New Roman"/>
          <w:lang w:eastAsia="ru-RU"/>
        </w:rPr>
      </w:pPr>
      <w:r w:rsidRPr="00335AAB">
        <w:rPr>
          <w:rFonts w:ascii="Times New Roman" w:eastAsia="Times New Roman" w:hAnsi="Times New Roman" w:cs="Times New Roman"/>
          <w:lang w:eastAsia="ru-RU"/>
        </w:rPr>
        <w:t xml:space="preserve">питание </w:t>
      </w:r>
      <w:r>
        <w:rPr>
          <w:rFonts w:ascii="Times New Roman" w:eastAsia="Times New Roman" w:hAnsi="Times New Roman" w:cs="Times New Roman"/>
          <w:lang w:eastAsia="ru-RU"/>
        </w:rPr>
        <w:t>- на всем протяжении сплава (з</w:t>
      </w:r>
      <w:r w:rsidRPr="00335AAB">
        <w:rPr>
          <w:rFonts w:ascii="Times New Roman" w:eastAsia="Times New Roman" w:hAnsi="Times New Roman" w:cs="Times New Roman"/>
          <w:lang w:eastAsia="ru-RU"/>
        </w:rPr>
        <w:t>автрак</w:t>
      </w:r>
      <w:r>
        <w:rPr>
          <w:rFonts w:ascii="Times New Roman" w:eastAsia="Times New Roman" w:hAnsi="Times New Roman" w:cs="Times New Roman"/>
          <w:lang w:eastAsia="ru-RU"/>
        </w:rPr>
        <w:t xml:space="preserve">, обед (перекус), </w:t>
      </w:r>
      <w:r w:rsidRPr="00335AAB">
        <w:rPr>
          <w:rFonts w:ascii="Times New Roman" w:eastAsia="Times New Roman" w:hAnsi="Times New Roman" w:cs="Times New Roman"/>
          <w:lang w:eastAsia="ru-RU"/>
        </w:rPr>
        <w:t>ужин</w:t>
      </w:r>
      <w:r>
        <w:rPr>
          <w:rFonts w:ascii="Times New Roman" w:eastAsia="Times New Roman" w:hAnsi="Times New Roman" w:cs="Times New Roman"/>
          <w:lang w:eastAsia="ru-RU"/>
        </w:rPr>
        <w:t>)</w:t>
      </w:r>
      <w:r w:rsidR="00401930">
        <w:rPr>
          <w:rFonts w:ascii="Times New Roman" w:eastAsia="Times New Roman" w:hAnsi="Times New Roman" w:cs="Times New Roman"/>
          <w:lang w:eastAsia="ru-RU"/>
        </w:rPr>
        <w:t>;</w:t>
      </w:r>
    </w:p>
    <w:p w:rsidR="00DD70CE" w:rsidRPr="00335AAB" w:rsidRDefault="00DD70CE" w:rsidP="00DD70CE">
      <w:pPr>
        <w:numPr>
          <w:ilvl w:val="0"/>
          <w:numId w:val="34"/>
        </w:numPr>
        <w:shd w:val="clear" w:color="auto" w:fill="FFFFFF"/>
        <w:spacing w:after="0"/>
        <w:rPr>
          <w:rFonts w:ascii="Times New Roman" w:eastAsia="Times New Roman" w:hAnsi="Times New Roman" w:cs="Times New Roman"/>
          <w:lang w:eastAsia="ru-RU"/>
        </w:rPr>
      </w:pPr>
      <w:r w:rsidRPr="00335AAB">
        <w:rPr>
          <w:rFonts w:ascii="Times New Roman" w:eastAsia="Times New Roman" w:hAnsi="Times New Roman" w:cs="Times New Roman"/>
          <w:lang w:eastAsia="ru-RU"/>
        </w:rPr>
        <w:t>транспортное обслуживание по программе тура (автобус</w:t>
      </w:r>
      <w:r>
        <w:rPr>
          <w:rFonts w:ascii="Times New Roman" w:eastAsia="Times New Roman" w:hAnsi="Times New Roman" w:cs="Times New Roman"/>
          <w:lang w:eastAsia="ru-RU"/>
        </w:rPr>
        <w:t>, автомобиль УАЗ</w:t>
      </w:r>
      <w:r w:rsidRPr="00335AAB">
        <w:rPr>
          <w:rFonts w:ascii="Times New Roman" w:eastAsia="Times New Roman" w:hAnsi="Times New Roman" w:cs="Times New Roman"/>
          <w:lang w:eastAsia="ru-RU"/>
        </w:rPr>
        <w:t>)</w:t>
      </w:r>
      <w:r w:rsidR="00401930">
        <w:rPr>
          <w:rFonts w:ascii="Times New Roman" w:eastAsia="Times New Roman" w:hAnsi="Times New Roman" w:cs="Times New Roman"/>
          <w:lang w:eastAsia="ru-RU"/>
        </w:rPr>
        <w:t>;</w:t>
      </w:r>
    </w:p>
    <w:p w:rsidR="00DD70CE" w:rsidRPr="001D3488" w:rsidRDefault="00DD70CE" w:rsidP="00DD70CE">
      <w:pPr>
        <w:numPr>
          <w:ilvl w:val="0"/>
          <w:numId w:val="34"/>
        </w:numPr>
        <w:shd w:val="clear" w:color="auto" w:fill="FFFFFF"/>
        <w:spacing w:after="0"/>
        <w:outlineLvl w:val="1"/>
        <w:rPr>
          <w:rFonts w:ascii="Times New Roman" w:eastAsia="Times New Roman" w:hAnsi="Times New Roman" w:cs="Times New Roman"/>
          <w:b/>
          <w:bCs/>
          <w:caps/>
          <w:lang w:eastAsia="ru-RU"/>
        </w:rPr>
      </w:pPr>
      <w:r w:rsidRPr="001D3488">
        <w:rPr>
          <w:rFonts w:ascii="Times New Roman" w:eastAsia="Times New Roman" w:hAnsi="Times New Roman" w:cs="Times New Roman"/>
          <w:lang w:eastAsia="ru-RU"/>
        </w:rPr>
        <w:t>экскурсионное обслуживание по ходу сплава</w:t>
      </w:r>
      <w:r w:rsidR="00401930">
        <w:rPr>
          <w:rFonts w:ascii="Times New Roman" w:eastAsia="Times New Roman" w:hAnsi="Times New Roman" w:cs="Times New Roman"/>
          <w:lang w:eastAsia="ru-RU"/>
        </w:rPr>
        <w:t>.</w:t>
      </w:r>
    </w:p>
    <w:p w:rsidR="00B86B99" w:rsidRDefault="00B86B99" w:rsidP="00DD70CE">
      <w:pPr>
        <w:shd w:val="clear" w:color="auto" w:fill="FFFFFF"/>
        <w:spacing w:after="0"/>
        <w:ind w:left="720"/>
        <w:outlineLvl w:val="1"/>
        <w:rPr>
          <w:rFonts w:ascii="Times New Roman" w:eastAsia="Times New Roman" w:hAnsi="Times New Roman" w:cs="Times New Roman"/>
          <w:b/>
          <w:bCs/>
          <w:caps/>
          <w:lang w:eastAsia="ru-RU"/>
        </w:rPr>
      </w:pPr>
    </w:p>
    <w:p w:rsidR="00DD70CE" w:rsidRPr="001D3488" w:rsidRDefault="00DD70CE" w:rsidP="00DD70CE">
      <w:pPr>
        <w:shd w:val="clear" w:color="auto" w:fill="FFFFFF"/>
        <w:spacing w:after="0"/>
        <w:ind w:left="720"/>
        <w:outlineLvl w:val="1"/>
        <w:rPr>
          <w:rFonts w:ascii="Times New Roman" w:eastAsia="Times New Roman" w:hAnsi="Times New Roman" w:cs="Times New Roman"/>
          <w:b/>
          <w:bCs/>
          <w:caps/>
          <w:lang w:eastAsia="ru-RU"/>
        </w:rPr>
      </w:pPr>
      <w:r w:rsidRPr="001D3488">
        <w:rPr>
          <w:rFonts w:ascii="Times New Roman" w:eastAsia="Times New Roman" w:hAnsi="Times New Roman" w:cs="Times New Roman"/>
          <w:b/>
          <w:bCs/>
          <w:caps/>
          <w:lang w:eastAsia="ru-RU"/>
        </w:rPr>
        <w:t>ДОПОЛНИТЕЛЬНО ОПЛАЧИВАЕТСЯ     </w:t>
      </w:r>
      <w:r w:rsidRPr="001D3488">
        <w:rPr>
          <w:rFonts w:ascii="Times New Roman" w:eastAsia="Times New Roman" w:hAnsi="Times New Roman" w:cs="Times New Roman"/>
          <w:caps/>
          <w:lang w:eastAsia="ru-RU"/>
        </w:rPr>
        <w:t>     </w:t>
      </w:r>
    </w:p>
    <w:p w:rsidR="00DD70CE" w:rsidRPr="00F647A7" w:rsidRDefault="00DD70CE" w:rsidP="00DD70CE">
      <w:pPr>
        <w:numPr>
          <w:ilvl w:val="0"/>
          <w:numId w:val="35"/>
        </w:numPr>
        <w:shd w:val="clear" w:color="auto" w:fill="FFFFFF"/>
        <w:spacing w:after="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Автобусные, </w:t>
      </w:r>
      <w:r w:rsidRPr="00335AAB">
        <w:rPr>
          <w:rFonts w:ascii="Times New Roman" w:eastAsia="Times New Roman" w:hAnsi="Times New Roman" w:cs="Times New Roman"/>
          <w:lang w:eastAsia="ru-RU"/>
        </w:rPr>
        <w:t>авиа или ж/д билеты</w:t>
      </w:r>
      <w:r>
        <w:rPr>
          <w:rFonts w:ascii="Times New Roman" w:eastAsia="Times New Roman" w:hAnsi="Times New Roman" w:cs="Times New Roman"/>
          <w:lang w:eastAsia="ru-RU"/>
        </w:rPr>
        <w:t xml:space="preserve"> до п.Токур/п.Экимчан и обратно</w:t>
      </w:r>
      <w:r w:rsidR="00B86B99">
        <w:rPr>
          <w:rFonts w:ascii="Times New Roman" w:eastAsia="Times New Roman" w:hAnsi="Times New Roman" w:cs="Times New Roman"/>
          <w:lang w:eastAsia="ru-RU"/>
        </w:rPr>
        <w:t xml:space="preserve"> (в случае тура №1)</w:t>
      </w:r>
      <w:r>
        <w:rPr>
          <w:rFonts w:ascii="Times New Roman" w:eastAsia="Times New Roman" w:hAnsi="Times New Roman" w:cs="Times New Roman"/>
          <w:lang w:eastAsia="ru-RU"/>
        </w:rPr>
        <w:t>.</w:t>
      </w:r>
    </w:p>
    <w:p w:rsidR="00DD70CE" w:rsidRPr="00125104" w:rsidRDefault="00DD70CE" w:rsidP="00DD70CE">
      <w:pPr>
        <w:numPr>
          <w:ilvl w:val="0"/>
          <w:numId w:val="35"/>
        </w:numPr>
        <w:shd w:val="clear" w:color="auto" w:fill="FFFFFF"/>
        <w:spacing w:after="0"/>
        <w:rPr>
          <w:rFonts w:ascii="Times New Roman" w:eastAsia="Times New Roman" w:hAnsi="Times New Roman" w:cs="Times New Roman"/>
          <w:lang w:eastAsia="ru-RU"/>
        </w:rPr>
      </w:pPr>
      <w:r w:rsidRPr="00125104">
        <w:rPr>
          <w:rFonts w:ascii="Times New Roman" w:eastAsia="Times New Roman" w:hAnsi="Times New Roman" w:cs="Times New Roman"/>
          <w:lang w:eastAsia="ru-RU"/>
        </w:rPr>
        <w:t>Аренда рыбацкого снаряжения (удочка, спиннинг)</w:t>
      </w:r>
      <w:r w:rsidR="00B86B99" w:rsidRPr="00125104">
        <w:rPr>
          <w:rFonts w:ascii="Times New Roman" w:eastAsia="Times New Roman" w:hAnsi="Times New Roman" w:cs="Times New Roman"/>
          <w:lang w:eastAsia="ru-RU"/>
        </w:rPr>
        <w:t xml:space="preserve"> - 500р./1000р. день.</w:t>
      </w:r>
      <w:r w:rsidRPr="00125104">
        <w:rPr>
          <w:rFonts w:ascii="Times New Roman" w:eastAsia="Times New Roman" w:hAnsi="Times New Roman" w:cs="Times New Roman"/>
          <w:lang w:eastAsia="ru-RU"/>
        </w:rPr>
        <w:t>;</w:t>
      </w:r>
    </w:p>
    <w:p w:rsidR="00DD70CE" w:rsidRPr="00125104" w:rsidRDefault="00DD70CE" w:rsidP="00DD70CE">
      <w:pPr>
        <w:numPr>
          <w:ilvl w:val="0"/>
          <w:numId w:val="35"/>
        </w:numPr>
        <w:shd w:val="clear" w:color="auto" w:fill="FFFFFF"/>
        <w:spacing w:after="0"/>
        <w:rPr>
          <w:rFonts w:ascii="Times New Roman" w:eastAsiaTheme="minorEastAsia" w:hAnsi="Times New Roman" w:cs="Times New Roman"/>
          <w:lang w:eastAsia="ru-RU"/>
        </w:rPr>
      </w:pPr>
      <w:r w:rsidRPr="00125104">
        <w:rPr>
          <w:rFonts w:ascii="Times New Roman" w:eastAsia="Times New Roman" w:hAnsi="Times New Roman" w:cs="Times New Roman"/>
          <w:lang w:eastAsia="ru-RU"/>
        </w:rPr>
        <w:t>Дополнительное питание, сувениры, личные расходы.</w:t>
      </w:r>
    </w:p>
    <w:p w:rsidR="00DD70CE" w:rsidRPr="00B86B99" w:rsidRDefault="00B86B99" w:rsidP="00446981">
      <w:pPr>
        <w:numPr>
          <w:ilvl w:val="0"/>
          <w:numId w:val="35"/>
        </w:numPr>
        <w:shd w:val="clear" w:color="auto" w:fill="FFFFFF"/>
        <w:spacing w:after="0"/>
        <w:rPr>
          <w:rFonts w:ascii="Times New Roman" w:eastAsiaTheme="minorEastAsia" w:hAnsi="Times New Roman" w:cs="Times New Roman"/>
          <w:lang w:eastAsia="ru-RU"/>
        </w:rPr>
      </w:pPr>
      <w:r w:rsidRPr="00B86B99">
        <w:rPr>
          <w:rFonts w:ascii="Times New Roman" w:eastAsia="Times New Roman" w:hAnsi="Times New Roman" w:cs="Times New Roman"/>
          <w:lang w:eastAsia="ru-RU"/>
        </w:rPr>
        <w:t>SUP-серфинг</w:t>
      </w:r>
      <w:r>
        <w:rPr>
          <w:rFonts w:ascii="Times New Roman" w:eastAsia="Times New Roman" w:hAnsi="Times New Roman" w:cs="Times New Roman"/>
          <w:lang w:eastAsia="ru-RU"/>
        </w:rPr>
        <w:t xml:space="preserve"> - </w:t>
      </w:r>
      <w:r w:rsidR="00401930">
        <w:rPr>
          <w:rFonts w:ascii="Times New Roman" w:eastAsia="Times New Roman" w:hAnsi="Times New Roman" w:cs="Times New Roman"/>
          <w:lang w:eastAsia="ru-RU"/>
        </w:rPr>
        <w:t>5</w:t>
      </w:r>
      <w:r>
        <w:rPr>
          <w:rFonts w:ascii="Times New Roman" w:eastAsia="Times New Roman" w:hAnsi="Times New Roman" w:cs="Times New Roman"/>
          <w:lang w:eastAsia="ru-RU"/>
        </w:rPr>
        <w:t>00 р./1 час.</w:t>
      </w:r>
    </w:p>
    <w:p w:rsidR="00DD70CE" w:rsidRPr="00335AAB" w:rsidRDefault="00DD70CE" w:rsidP="00446981">
      <w:pPr>
        <w:spacing w:after="0"/>
        <w:rPr>
          <w:rFonts w:ascii="Times New Roman" w:eastAsiaTheme="minorEastAsia" w:hAnsi="Times New Roman" w:cs="Times New Roman"/>
          <w:lang w:eastAsia="ru-RU"/>
        </w:rPr>
      </w:pPr>
    </w:p>
    <w:p w:rsidR="00446981" w:rsidRPr="00401930" w:rsidRDefault="00446981" w:rsidP="00446981">
      <w:pPr>
        <w:shd w:val="clear" w:color="auto" w:fill="FFFFFF"/>
        <w:spacing w:after="0"/>
        <w:outlineLvl w:val="1"/>
        <w:rPr>
          <w:rFonts w:ascii="Times New Roman" w:eastAsia="Times New Roman" w:hAnsi="Times New Roman" w:cs="Times New Roman"/>
          <w:b/>
          <w:bCs/>
          <w:caps/>
          <w:lang w:eastAsia="ru-RU"/>
        </w:rPr>
      </w:pPr>
      <w:r w:rsidRPr="00401930">
        <w:rPr>
          <w:rFonts w:ascii="Times New Roman" w:eastAsia="Times New Roman" w:hAnsi="Times New Roman" w:cs="Times New Roman"/>
          <w:b/>
          <w:bCs/>
          <w:caps/>
          <w:lang w:eastAsia="ru-RU"/>
        </w:rPr>
        <w:t xml:space="preserve">СТОИМОСТЬ </w:t>
      </w:r>
      <w:r w:rsidR="00DD70CE" w:rsidRPr="00401930">
        <w:rPr>
          <w:rFonts w:ascii="Times New Roman" w:eastAsia="Times New Roman" w:hAnsi="Times New Roman" w:cs="Times New Roman"/>
          <w:b/>
          <w:bCs/>
          <w:caps/>
          <w:lang w:eastAsia="ru-RU"/>
        </w:rPr>
        <w:t>проживания в гостинницах:</w:t>
      </w:r>
    </w:p>
    <w:tbl>
      <w:tblPr>
        <w:tblpPr w:leftFromText="45" w:rightFromText="45" w:bottomFromText="374" w:vertAnchor="text"/>
        <w:tblW w:w="9714"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128"/>
        <w:gridCol w:w="5602"/>
        <w:gridCol w:w="1984"/>
      </w:tblGrid>
      <w:tr w:rsidR="00433034" w:rsidRPr="00401930" w:rsidTr="00433034">
        <w:trPr>
          <w:trHeight w:val="619"/>
        </w:trPr>
        <w:tc>
          <w:tcPr>
            <w:tcW w:w="2128" w:type="dxa"/>
            <w:tcBorders>
              <w:top w:val="outset" w:sz="6" w:space="0" w:color="auto"/>
              <w:left w:val="outset" w:sz="6" w:space="0" w:color="auto"/>
              <w:bottom w:val="outset" w:sz="6" w:space="0" w:color="auto"/>
              <w:right w:val="outset" w:sz="6" w:space="0" w:color="auto"/>
            </w:tcBorders>
            <w:vAlign w:val="center"/>
            <w:hideMark/>
          </w:tcPr>
          <w:p w:rsidR="00433034" w:rsidRPr="00401930" w:rsidRDefault="00433034" w:rsidP="00237501">
            <w:pPr>
              <w:spacing w:after="0" w:line="240" w:lineRule="auto"/>
              <w:jc w:val="center"/>
              <w:rPr>
                <w:rFonts w:ascii="Times New Roman" w:eastAsia="Times New Roman" w:hAnsi="Times New Roman" w:cs="Times New Roman"/>
                <w:b/>
                <w:lang w:eastAsia="ru-RU"/>
              </w:rPr>
            </w:pPr>
            <w:r w:rsidRPr="00401930">
              <w:rPr>
                <w:rFonts w:ascii="Times New Roman" w:eastAsia="Times New Roman" w:hAnsi="Times New Roman" w:cs="Times New Roman"/>
                <w:b/>
                <w:bCs/>
                <w:lang w:eastAsia="ru-RU"/>
              </w:rPr>
              <w:t>Название гостинницы</w:t>
            </w:r>
          </w:p>
        </w:tc>
        <w:tc>
          <w:tcPr>
            <w:tcW w:w="5602" w:type="dxa"/>
            <w:tcBorders>
              <w:top w:val="outset" w:sz="6" w:space="0" w:color="auto"/>
              <w:left w:val="outset" w:sz="6" w:space="0" w:color="auto"/>
              <w:bottom w:val="outset" w:sz="6" w:space="0" w:color="auto"/>
              <w:right w:val="outset" w:sz="6" w:space="0" w:color="auto"/>
            </w:tcBorders>
            <w:vAlign w:val="center"/>
            <w:hideMark/>
          </w:tcPr>
          <w:p w:rsidR="00433034" w:rsidRPr="00401930" w:rsidRDefault="00433034" w:rsidP="00237501">
            <w:pPr>
              <w:spacing w:after="0" w:line="240" w:lineRule="auto"/>
              <w:jc w:val="center"/>
              <w:rPr>
                <w:rFonts w:ascii="Times New Roman" w:eastAsia="Times New Roman" w:hAnsi="Times New Roman" w:cs="Times New Roman"/>
                <w:b/>
                <w:lang w:eastAsia="ru-RU"/>
              </w:rPr>
            </w:pPr>
            <w:r w:rsidRPr="00401930">
              <w:rPr>
                <w:rFonts w:ascii="Times New Roman" w:eastAsia="Times New Roman" w:hAnsi="Times New Roman" w:cs="Times New Roman"/>
                <w:b/>
                <w:bCs/>
                <w:lang w:eastAsia="ru-RU"/>
              </w:rPr>
              <w:t>Описание номера</w:t>
            </w:r>
          </w:p>
        </w:tc>
        <w:tc>
          <w:tcPr>
            <w:tcW w:w="1984" w:type="dxa"/>
            <w:tcBorders>
              <w:top w:val="outset" w:sz="6" w:space="0" w:color="auto"/>
              <w:left w:val="outset" w:sz="6" w:space="0" w:color="auto"/>
              <w:bottom w:val="outset" w:sz="6" w:space="0" w:color="auto"/>
              <w:right w:val="outset" w:sz="6" w:space="0" w:color="auto"/>
            </w:tcBorders>
            <w:vAlign w:val="center"/>
            <w:hideMark/>
          </w:tcPr>
          <w:p w:rsidR="00401930" w:rsidRDefault="00433034" w:rsidP="00237501">
            <w:pPr>
              <w:spacing w:after="0" w:line="240" w:lineRule="auto"/>
              <w:jc w:val="center"/>
              <w:rPr>
                <w:rFonts w:ascii="Times New Roman" w:eastAsia="Times New Roman" w:hAnsi="Times New Roman" w:cs="Times New Roman"/>
                <w:b/>
                <w:bCs/>
                <w:lang w:eastAsia="ru-RU"/>
              </w:rPr>
            </w:pPr>
            <w:r w:rsidRPr="00401930">
              <w:rPr>
                <w:rFonts w:ascii="Times New Roman" w:eastAsia="Times New Roman" w:hAnsi="Times New Roman" w:cs="Times New Roman"/>
                <w:b/>
                <w:bCs/>
                <w:lang w:eastAsia="ru-RU"/>
              </w:rPr>
              <w:t xml:space="preserve">Цена </w:t>
            </w:r>
          </w:p>
          <w:p w:rsidR="00433034" w:rsidRPr="00401930" w:rsidRDefault="00433034" w:rsidP="00237501">
            <w:pPr>
              <w:spacing w:after="0" w:line="240" w:lineRule="auto"/>
              <w:jc w:val="center"/>
              <w:rPr>
                <w:rFonts w:ascii="Times New Roman" w:eastAsia="Times New Roman" w:hAnsi="Times New Roman" w:cs="Times New Roman"/>
                <w:b/>
                <w:lang w:eastAsia="ru-RU"/>
              </w:rPr>
            </w:pPr>
            <w:r w:rsidRPr="00401930">
              <w:rPr>
                <w:rFonts w:ascii="Times New Roman" w:eastAsia="Times New Roman" w:hAnsi="Times New Roman" w:cs="Times New Roman"/>
                <w:b/>
                <w:bCs/>
                <w:lang w:eastAsia="ru-RU"/>
              </w:rPr>
              <w:t>(за 1 койко-место)</w:t>
            </w:r>
          </w:p>
        </w:tc>
      </w:tr>
      <w:tr w:rsidR="00433034" w:rsidRPr="00401930" w:rsidTr="00433034">
        <w:trPr>
          <w:trHeight w:val="794"/>
        </w:trPr>
        <w:tc>
          <w:tcPr>
            <w:tcW w:w="2128" w:type="dxa"/>
            <w:tcBorders>
              <w:top w:val="outset" w:sz="6" w:space="0" w:color="auto"/>
              <w:left w:val="outset" w:sz="6" w:space="0" w:color="auto"/>
              <w:bottom w:val="outset" w:sz="6" w:space="0" w:color="auto"/>
              <w:right w:val="outset" w:sz="6" w:space="0" w:color="auto"/>
            </w:tcBorders>
            <w:vAlign w:val="center"/>
            <w:hideMark/>
          </w:tcPr>
          <w:p w:rsidR="00433034" w:rsidRPr="00401930" w:rsidRDefault="00433034" w:rsidP="00433034">
            <w:pPr>
              <w:spacing w:after="0" w:line="240" w:lineRule="auto"/>
              <w:jc w:val="center"/>
              <w:rPr>
                <w:rFonts w:ascii="Times New Roman" w:eastAsia="Times New Roman" w:hAnsi="Times New Roman" w:cs="Times New Roman"/>
                <w:b/>
                <w:lang w:eastAsia="ru-RU"/>
              </w:rPr>
            </w:pPr>
            <w:r w:rsidRPr="00401930">
              <w:rPr>
                <w:rFonts w:ascii="Times New Roman" w:eastAsia="Times New Roman" w:hAnsi="Times New Roman" w:cs="Times New Roman"/>
                <w:b/>
                <w:lang w:eastAsia="ru-RU"/>
              </w:rPr>
              <w:t>Гостиница «Токур»</w:t>
            </w:r>
          </w:p>
        </w:tc>
        <w:tc>
          <w:tcPr>
            <w:tcW w:w="5602" w:type="dxa"/>
            <w:tcBorders>
              <w:top w:val="outset" w:sz="6" w:space="0" w:color="auto"/>
              <w:left w:val="outset" w:sz="6" w:space="0" w:color="auto"/>
              <w:bottom w:val="outset" w:sz="6" w:space="0" w:color="auto"/>
              <w:right w:val="outset" w:sz="6" w:space="0" w:color="auto"/>
            </w:tcBorders>
            <w:vAlign w:val="center"/>
            <w:hideMark/>
          </w:tcPr>
          <w:p w:rsidR="00433034" w:rsidRPr="00401930" w:rsidRDefault="00433034" w:rsidP="00433034">
            <w:pPr>
              <w:spacing w:after="0" w:line="240" w:lineRule="auto"/>
              <w:rPr>
                <w:rFonts w:ascii="Times New Roman" w:eastAsia="Times New Roman" w:hAnsi="Times New Roman" w:cs="Times New Roman"/>
                <w:b/>
                <w:lang w:eastAsia="ru-RU"/>
              </w:rPr>
            </w:pPr>
            <w:r w:rsidRPr="00401930">
              <w:rPr>
                <w:rFonts w:ascii="Times New Roman" w:eastAsia="Times New Roman" w:hAnsi="Times New Roman" w:cs="Times New Roman"/>
                <w:b/>
                <w:lang w:eastAsia="ru-RU"/>
              </w:rPr>
              <w:t xml:space="preserve">1-4 местные номера. Есть все необходимое для комфортного проживания (телевизор, холодильник, кухонная зона). Рядом находится столовая «Токурский рудник» - в которой за отдельную плату можно поужинать и позавтракать. </w:t>
            </w:r>
          </w:p>
        </w:tc>
        <w:tc>
          <w:tcPr>
            <w:tcW w:w="1984" w:type="dxa"/>
            <w:tcBorders>
              <w:top w:val="outset" w:sz="6" w:space="0" w:color="auto"/>
              <w:left w:val="outset" w:sz="6" w:space="0" w:color="auto"/>
              <w:bottom w:val="outset" w:sz="6" w:space="0" w:color="auto"/>
              <w:right w:val="outset" w:sz="6" w:space="0" w:color="auto"/>
            </w:tcBorders>
            <w:vAlign w:val="center"/>
            <w:hideMark/>
          </w:tcPr>
          <w:p w:rsidR="00433034" w:rsidRPr="00401930" w:rsidRDefault="00433034" w:rsidP="00237501">
            <w:pPr>
              <w:spacing w:after="0" w:line="240" w:lineRule="auto"/>
              <w:jc w:val="center"/>
              <w:rPr>
                <w:rFonts w:ascii="Times New Roman" w:eastAsia="Times New Roman" w:hAnsi="Times New Roman" w:cs="Times New Roman"/>
                <w:b/>
                <w:lang w:eastAsia="ru-RU"/>
              </w:rPr>
            </w:pPr>
            <w:r w:rsidRPr="00401930">
              <w:rPr>
                <w:rFonts w:ascii="Times New Roman" w:eastAsia="Times New Roman" w:hAnsi="Times New Roman" w:cs="Times New Roman"/>
                <w:b/>
                <w:bCs/>
                <w:lang w:eastAsia="ru-RU"/>
              </w:rPr>
              <w:t>1500.00 руб.</w:t>
            </w:r>
          </w:p>
        </w:tc>
      </w:tr>
      <w:tr w:rsidR="00433034" w:rsidRPr="00433034" w:rsidTr="00433034">
        <w:tc>
          <w:tcPr>
            <w:tcW w:w="2128" w:type="dxa"/>
            <w:tcBorders>
              <w:top w:val="outset" w:sz="6" w:space="0" w:color="auto"/>
              <w:left w:val="outset" w:sz="6" w:space="0" w:color="auto"/>
              <w:bottom w:val="outset" w:sz="6" w:space="0" w:color="auto"/>
              <w:right w:val="outset" w:sz="6" w:space="0" w:color="auto"/>
            </w:tcBorders>
            <w:vAlign w:val="center"/>
            <w:hideMark/>
          </w:tcPr>
          <w:p w:rsidR="00433034" w:rsidRPr="00401930" w:rsidRDefault="00433034" w:rsidP="00237501">
            <w:pPr>
              <w:spacing w:after="0" w:line="240" w:lineRule="auto"/>
              <w:jc w:val="center"/>
              <w:rPr>
                <w:rFonts w:ascii="Times New Roman" w:eastAsia="Times New Roman" w:hAnsi="Times New Roman" w:cs="Times New Roman"/>
                <w:b/>
                <w:lang w:eastAsia="ru-RU"/>
              </w:rPr>
            </w:pPr>
            <w:r w:rsidRPr="00401930">
              <w:rPr>
                <w:rFonts w:ascii="Times New Roman" w:eastAsia="Times New Roman" w:hAnsi="Times New Roman" w:cs="Times New Roman"/>
                <w:b/>
                <w:lang w:eastAsia="ru-RU"/>
              </w:rPr>
              <w:t>Гостиница «Гостевой дом Экимчан»</w:t>
            </w:r>
          </w:p>
        </w:tc>
        <w:tc>
          <w:tcPr>
            <w:tcW w:w="5602" w:type="dxa"/>
            <w:tcBorders>
              <w:top w:val="outset" w:sz="6" w:space="0" w:color="auto"/>
              <w:left w:val="outset" w:sz="6" w:space="0" w:color="auto"/>
              <w:bottom w:val="outset" w:sz="6" w:space="0" w:color="auto"/>
              <w:right w:val="outset" w:sz="6" w:space="0" w:color="auto"/>
            </w:tcBorders>
            <w:vAlign w:val="center"/>
            <w:hideMark/>
          </w:tcPr>
          <w:p w:rsidR="00433034" w:rsidRPr="00401930" w:rsidRDefault="00433034" w:rsidP="00237501">
            <w:pPr>
              <w:spacing w:after="0" w:line="240" w:lineRule="auto"/>
              <w:rPr>
                <w:rFonts w:ascii="Times New Roman" w:eastAsia="Times New Roman" w:hAnsi="Times New Roman" w:cs="Times New Roman"/>
                <w:b/>
                <w:lang w:eastAsia="ru-RU"/>
              </w:rPr>
            </w:pPr>
            <w:r w:rsidRPr="00401930">
              <w:rPr>
                <w:rFonts w:ascii="Times New Roman" w:eastAsia="Times New Roman" w:hAnsi="Times New Roman" w:cs="Times New Roman"/>
                <w:b/>
                <w:lang w:eastAsia="ru-RU"/>
              </w:rPr>
              <w:t>В гостевом доме есть все необходимое для комфортного проживания: 1, 2, 5 - местные комнаты, телевизор, холодильник, кухонная зона. При доме есть мангальная зона.</w:t>
            </w:r>
          </w:p>
        </w:tc>
        <w:tc>
          <w:tcPr>
            <w:tcW w:w="1984" w:type="dxa"/>
            <w:tcBorders>
              <w:top w:val="outset" w:sz="6" w:space="0" w:color="auto"/>
              <w:left w:val="outset" w:sz="6" w:space="0" w:color="auto"/>
              <w:bottom w:val="outset" w:sz="6" w:space="0" w:color="auto"/>
              <w:right w:val="outset" w:sz="6" w:space="0" w:color="auto"/>
            </w:tcBorders>
            <w:vAlign w:val="center"/>
            <w:hideMark/>
          </w:tcPr>
          <w:p w:rsidR="00433034" w:rsidRPr="00401930" w:rsidRDefault="00433034" w:rsidP="00433034">
            <w:pPr>
              <w:spacing w:after="0" w:line="240" w:lineRule="auto"/>
              <w:jc w:val="center"/>
              <w:rPr>
                <w:rFonts w:ascii="Times New Roman" w:eastAsia="Times New Roman" w:hAnsi="Times New Roman" w:cs="Times New Roman"/>
                <w:b/>
                <w:lang w:eastAsia="ru-RU"/>
              </w:rPr>
            </w:pPr>
            <w:r w:rsidRPr="00401930">
              <w:rPr>
                <w:rFonts w:ascii="Times New Roman" w:eastAsia="Times New Roman" w:hAnsi="Times New Roman" w:cs="Times New Roman"/>
                <w:b/>
                <w:bCs/>
                <w:lang w:eastAsia="ru-RU"/>
              </w:rPr>
              <w:t>1500.00 руб.</w:t>
            </w:r>
          </w:p>
        </w:tc>
      </w:tr>
    </w:tbl>
    <w:p w:rsidR="00D872F0" w:rsidRDefault="00446981" w:rsidP="00D872F0">
      <w:pPr>
        <w:shd w:val="clear" w:color="auto" w:fill="FFFFFF"/>
        <w:spacing w:after="0"/>
        <w:ind w:firstLine="284"/>
        <w:outlineLvl w:val="0"/>
        <w:rPr>
          <w:rFonts w:ascii="Times New Roman" w:eastAsiaTheme="minorEastAsia" w:hAnsi="Times New Roman" w:cs="Times New Roman"/>
          <w:b/>
          <w:lang w:eastAsia="ru-RU"/>
        </w:rPr>
      </w:pPr>
      <w:r w:rsidRPr="00433034">
        <w:rPr>
          <w:rFonts w:ascii="Times New Roman" w:eastAsiaTheme="minorEastAsia" w:hAnsi="Times New Roman" w:cs="Times New Roman"/>
          <w:b/>
          <w:lang w:eastAsia="ru-RU"/>
        </w:rPr>
        <w:t> </w:t>
      </w:r>
    </w:p>
    <w:p w:rsidR="006B4BC4" w:rsidRDefault="006B4BC4" w:rsidP="00AD5F00">
      <w:pPr>
        <w:shd w:val="clear" w:color="auto" w:fill="FFFFFF"/>
        <w:spacing w:after="0"/>
        <w:ind w:firstLine="284"/>
        <w:jc w:val="center"/>
        <w:outlineLvl w:val="0"/>
        <w:rPr>
          <w:rFonts w:ascii="Times New Roman" w:eastAsiaTheme="minorEastAsia" w:hAnsi="Times New Roman" w:cs="Times New Roman"/>
          <w:b/>
          <w:lang w:eastAsia="ru-RU"/>
        </w:rPr>
      </w:pPr>
    </w:p>
    <w:p w:rsidR="00446981" w:rsidRPr="00335AAB" w:rsidRDefault="00446981" w:rsidP="00446981">
      <w:pPr>
        <w:spacing w:after="0"/>
        <w:ind w:left="1080"/>
        <w:rPr>
          <w:rFonts w:ascii="Times New Roman" w:eastAsiaTheme="minorEastAsia" w:hAnsi="Times New Roman" w:cs="Times New Roman"/>
          <w:b/>
          <w:lang w:eastAsia="ru-RU"/>
        </w:rPr>
      </w:pPr>
      <w:r w:rsidRPr="00335AAB">
        <w:rPr>
          <w:rFonts w:ascii="Times New Roman" w:eastAsiaTheme="minorEastAsia" w:hAnsi="Times New Roman" w:cs="Times New Roman"/>
          <w:b/>
          <w:lang w:eastAsia="ru-RU"/>
        </w:rPr>
        <w:t>ДОКУМЕНТ 2. ЛИТЕРАТУРНОЕ ОПИСАНИЕ МАРШРУТА (ПРИМЕР)</w:t>
      </w:r>
    </w:p>
    <w:p w:rsidR="00446981" w:rsidRPr="00335AAB" w:rsidRDefault="00446981" w:rsidP="00446981">
      <w:pPr>
        <w:spacing w:after="0"/>
        <w:rPr>
          <w:rFonts w:ascii="Times New Roman" w:eastAsiaTheme="minorEastAsia" w:hAnsi="Times New Roman" w:cs="Times New Roman"/>
          <w:b/>
          <w:lang w:eastAsia="ru-RU"/>
        </w:rPr>
      </w:pPr>
    </w:p>
    <w:p w:rsidR="00446981" w:rsidRPr="00335AAB" w:rsidRDefault="00F647A7" w:rsidP="00446981">
      <w:pPr>
        <w:spacing w:after="0"/>
        <w:ind w:firstLine="284"/>
        <w:rPr>
          <w:rFonts w:ascii="Times New Roman" w:eastAsiaTheme="minorEastAsia" w:hAnsi="Times New Roman" w:cs="Times New Roman"/>
          <w:lang w:eastAsia="ru-RU"/>
        </w:rPr>
      </w:pPr>
      <w:r>
        <w:rPr>
          <w:rFonts w:ascii="Times New Roman" w:eastAsiaTheme="minorEastAsia" w:hAnsi="Times New Roman" w:cs="Times New Roman"/>
          <w:lang w:eastAsia="ru-RU"/>
        </w:rPr>
        <w:t>СПЛАВ ПО ЖЕЛЕЗНОЙ РЕКЕ</w:t>
      </w:r>
    </w:p>
    <w:p w:rsidR="00446981" w:rsidRPr="00335AAB" w:rsidRDefault="00446981" w:rsidP="00446981">
      <w:pPr>
        <w:spacing w:after="0"/>
        <w:ind w:firstLine="284"/>
        <w:rPr>
          <w:rFonts w:ascii="Times New Roman" w:eastAsiaTheme="minorEastAsia" w:hAnsi="Times New Roman" w:cs="Times New Roman"/>
          <w:lang w:eastAsia="ru-RU"/>
        </w:rPr>
      </w:pPr>
    </w:p>
    <w:p w:rsidR="00446981" w:rsidRPr="00335AAB" w:rsidRDefault="00401930" w:rsidP="00446981">
      <w:pPr>
        <w:spacing w:after="0"/>
        <w:ind w:firstLine="284"/>
        <w:jc w:val="both"/>
        <w:rPr>
          <w:rFonts w:ascii="Times New Roman" w:eastAsiaTheme="minorEastAsia" w:hAnsi="Times New Roman" w:cs="Times New Roman"/>
          <w:shd w:val="clear" w:color="auto" w:fill="FFFFFF"/>
          <w:lang w:eastAsia="ru-RU"/>
        </w:rPr>
      </w:pPr>
      <w:r>
        <w:rPr>
          <w:rFonts w:ascii="Times New Roman" w:eastAsiaTheme="minorEastAsia" w:hAnsi="Times New Roman" w:cs="Times New Roman"/>
          <w:shd w:val="clear" w:color="auto" w:fill="FFFFFF"/>
          <w:lang w:eastAsia="ru-RU"/>
        </w:rPr>
        <w:t xml:space="preserve">Отдых </w:t>
      </w:r>
      <w:r w:rsidR="00F647A7">
        <w:rPr>
          <w:rFonts w:ascii="Times New Roman" w:eastAsiaTheme="minorEastAsia" w:hAnsi="Times New Roman" w:cs="Times New Roman"/>
          <w:shd w:val="clear" w:color="auto" w:fill="FFFFFF"/>
          <w:lang w:eastAsia="ru-RU"/>
        </w:rPr>
        <w:t>на Севере Амурской области</w:t>
      </w:r>
      <w:r w:rsidR="00446981" w:rsidRPr="00335AAB">
        <w:rPr>
          <w:rFonts w:ascii="Times New Roman" w:eastAsiaTheme="minorEastAsia" w:hAnsi="Times New Roman" w:cs="Times New Roman"/>
          <w:shd w:val="clear" w:color="auto" w:fill="FFFFFF"/>
          <w:lang w:eastAsia="ru-RU"/>
        </w:rPr>
        <w:t xml:space="preserve"> — выбор тех, кто любит всё и сразу. </w:t>
      </w:r>
      <w:r w:rsidR="00F647A7">
        <w:rPr>
          <w:rFonts w:ascii="Times New Roman" w:eastAsiaTheme="minorEastAsia" w:hAnsi="Times New Roman" w:cs="Times New Roman"/>
          <w:shd w:val="clear" w:color="auto" w:fill="FFFFFF"/>
          <w:lang w:eastAsia="ru-RU"/>
        </w:rPr>
        <w:t>Тайга</w:t>
      </w:r>
      <w:r w:rsidR="00446981" w:rsidRPr="00335AAB">
        <w:rPr>
          <w:rFonts w:ascii="Times New Roman" w:eastAsiaTheme="minorEastAsia" w:hAnsi="Times New Roman" w:cs="Times New Roman"/>
          <w:shd w:val="clear" w:color="auto" w:fill="FFFFFF"/>
          <w:lang w:eastAsia="ru-RU"/>
        </w:rPr>
        <w:t>, озера и реки</w:t>
      </w:r>
      <w:r w:rsidR="00F647A7">
        <w:rPr>
          <w:rFonts w:ascii="Times New Roman" w:eastAsiaTheme="minorEastAsia" w:hAnsi="Times New Roman" w:cs="Times New Roman"/>
          <w:shd w:val="clear" w:color="auto" w:fill="FFFFFF"/>
          <w:lang w:eastAsia="ru-RU"/>
        </w:rPr>
        <w:t>, скалы, горы, геологические памятники природы, исторические места -</w:t>
      </w:r>
      <w:r w:rsidR="00446981" w:rsidRPr="00335AAB">
        <w:rPr>
          <w:rFonts w:ascii="Times New Roman" w:eastAsiaTheme="minorEastAsia" w:hAnsi="Times New Roman" w:cs="Times New Roman"/>
          <w:shd w:val="clear" w:color="auto" w:fill="FFFFFF"/>
          <w:lang w:eastAsia="ru-RU"/>
        </w:rPr>
        <w:t xml:space="preserve"> открывают отличные возможности для активного отдыха. За </w:t>
      </w:r>
      <w:r w:rsidR="00F647A7">
        <w:rPr>
          <w:rFonts w:ascii="Times New Roman" w:eastAsiaTheme="minorEastAsia" w:hAnsi="Times New Roman" w:cs="Times New Roman"/>
          <w:shd w:val="clear" w:color="auto" w:fill="FFFFFF"/>
          <w:lang w:eastAsia="ru-RU"/>
        </w:rPr>
        <w:t>5</w:t>
      </w:r>
      <w:r w:rsidR="00446981" w:rsidRPr="00335AAB">
        <w:rPr>
          <w:rFonts w:ascii="Times New Roman" w:eastAsiaTheme="minorEastAsia" w:hAnsi="Times New Roman" w:cs="Times New Roman"/>
          <w:shd w:val="clear" w:color="auto" w:fill="FFFFFF"/>
          <w:lang w:eastAsia="ru-RU"/>
        </w:rPr>
        <w:t xml:space="preserve"> дней вы попробуете сразу несколько активностей: рафтинг</w:t>
      </w:r>
      <w:r w:rsidR="00F647A7">
        <w:rPr>
          <w:rFonts w:ascii="Times New Roman" w:eastAsiaTheme="minorEastAsia" w:hAnsi="Times New Roman" w:cs="Times New Roman"/>
          <w:shd w:val="clear" w:color="auto" w:fill="FFFFFF"/>
          <w:lang w:eastAsia="ru-RU"/>
        </w:rPr>
        <w:t xml:space="preserve"> (сплав по реке)</w:t>
      </w:r>
      <w:r w:rsidR="00446981" w:rsidRPr="00335AAB">
        <w:rPr>
          <w:rFonts w:ascii="Times New Roman" w:eastAsiaTheme="minorEastAsia" w:hAnsi="Times New Roman" w:cs="Times New Roman"/>
          <w:shd w:val="clear" w:color="auto" w:fill="FFFFFF"/>
          <w:lang w:eastAsia="ru-RU"/>
        </w:rPr>
        <w:t xml:space="preserve">, </w:t>
      </w:r>
      <w:r w:rsidR="00F647A7">
        <w:rPr>
          <w:rFonts w:ascii="Times New Roman" w:eastAsiaTheme="minorEastAsia" w:hAnsi="Times New Roman" w:cs="Times New Roman"/>
          <w:shd w:val="clear" w:color="auto" w:fill="FFFFFF"/>
          <w:lang w:eastAsia="ru-RU"/>
        </w:rPr>
        <w:t>пеший подъем на скал</w:t>
      </w:r>
      <w:r w:rsidR="003E4832">
        <w:rPr>
          <w:rFonts w:ascii="Times New Roman" w:eastAsiaTheme="minorEastAsia" w:hAnsi="Times New Roman" w:cs="Times New Roman"/>
          <w:shd w:val="clear" w:color="auto" w:fill="FFFFFF"/>
          <w:lang w:eastAsia="ru-RU"/>
        </w:rPr>
        <w:t>у «Девичья голова»</w:t>
      </w:r>
      <w:r w:rsidR="00F647A7">
        <w:rPr>
          <w:rFonts w:ascii="Times New Roman" w:eastAsiaTheme="minorEastAsia" w:hAnsi="Times New Roman" w:cs="Times New Roman"/>
          <w:shd w:val="clear" w:color="auto" w:fill="FFFFFF"/>
          <w:lang w:eastAsia="ru-RU"/>
        </w:rPr>
        <w:t xml:space="preserve">, </w:t>
      </w:r>
      <w:r w:rsidR="00446981" w:rsidRPr="00335AAB">
        <w:rPr>
          <w:rFonts w:ascii="Times New Roman" w:eastAsiaTheme="minorEastAsia" w:hAnsi="Times New Roman" w:cs="Times New Roman"/>
          <w:shd w:val="clear" w:color="auto" w:fill="FFFFFF"/>
          <w:lang w:eastAsia="ru-RU"/>
        </w:rPr>
        <w:t xml:space="preserve"> </w:t>
      </w:r>
      <w:r w:rsidR="003E4832">
        <w:rPr>
          <w:rFonts w:ascii="Times New Roman" w:eastAsiaTheme="minorEastAsia" w:hAnsi="Times New Roman" w:cs="Times New Roman"/>
          <w:shd w:val="clear" w:color="auto" w:fill="FFFFFF"/>
          <w:lang w:eastAsia="ru-RU"/>
        </w:rPr>
        <w:t xml:space="preserve">посещение геологических памятников природы. </w:t>
      </w:r>
    </w:p>
    <w:p w:rsidR="00446981" w:rsidRPr="00335AAB" w:rsidRDefault="00446981" w:rsidP="00446981">
      <w:pPr>
        <w:spacing w:after="0"/>
        <w:jc w:val="both"/>
        <w:rPr>
          <w:rFonts w:ascii="Times New Roman" w:eastAsiaTheme="minorEastAsia" w:hAnsi="Times New Roman" w:cs="Times New Roman"/>
          <w:shd w:val="clear" w:color="auto" w:fill="FFFFFF"/>
          <w:lang w:eastAsia="ru-RU"/>
        </w:rPr>
      </w:pPr>
    </w:p>
    <w:p w:rsidR="00446981" w:rsidRPr="00335AAB" w:rsidRDefault="00446981" w:rsidP="00446981">
      <w:pPr>
        <w:spacing w:after="0"/>
        <w:jc w:val="both"/>
        <w:rPr>
          <w:rFonts w:ascii="Times New Roman" w:eastAsiaTheme="minorEastAsia" w:hAnsi="Times New Roman" w:cs="Times New Roman"/>
          <w:shd w:val="clear" w:color="auto" w:fill="FFFFFF"/>
          <w:lang w:eastAsia="ru-RU"/>
        </w:rPr>
      </w:pPr>
      <w:r w:rsidRPr="00335AAB">
        <w:rPr>
          <w:rFonts w:ascii="Times New Roman" w:eastAsia="Times New Roman" w:hAnsi="Times New Roman" w:cs="Times New Roman"/>
          <w:b/>
          <w:bCs/>
          <w:lang w:eastAsia="ru-RU"/>
        </w:rPr>
        <w:t>Что вас ожидает</w:t>
      </w:r>
    </w:p>
    <w:p w:rsidR="00446981" w:rsidRPr="00335AAB" w:rsidRDefault="00446981" w:rsidP="00446981">
      <w:pPr>
        <w:shd w:val="clear" w:color="auto" w:fill="FFFFFF"/>
        <w:spacing w:after="0" w:line="240" w:lineRule="auto"/>
        <w:rPr>
          <w:rFonts w:ascii="Times New Roman" w:eastAsia="Times New Roman" w:hAnsi="Times New Roman" w:cs="Times New Roman"/>
          <w:lang w:eastAsia="ru-RU"/>
        </w:rPr>
      </w:pPr>
    </w:p>
    <w:p w:rsidR="00446981" w:rsidRPr="00335AAB" w:rsidRDefault="00446981" w:rsidP="00446981">
      <w:pPr>
        <w:shd w:val="clear" w:color="auto" w:fill="FFFFFF"/>
        <w:spacing w:after="0" w:line="240" w:lineRule="auto"/>
        <w:rPr>
          <w:rFonts w:ascii="Times New Roman" w:eastAsia="Times New Roman" w:hAnsi="Times New Roman" w:cs="Times New Roman"/>
          <w:lang w:eastAsia="ru-RU"/>
        </w:rPr>
      </w:pPr>
      <w:r w:rsidRPr="00335AAB">
        <w:rPr>
          <w:rFonts w:ascii="Times New Roman" w:eastAsia="Times New Roman" w:hAnsi="Times New Roman" w:cs="Times New Roman"/>
          <w:lang w:eastAsia="ru-RU"/>
        </w:rPr>
        <w:t>В этом путешествии вы каждый день будете пробовать новые виды активного отдыха:</w:t>
      </w:r>
    </w:p>
    <w:p w:rsidR="003E4832" w:rsidRPr="003E4832" w:rsidRDefault="003E4832" w:rsidP="00446981">
      <w:pPr>
        <w:numPr>
          <w:ilvl w:val="0"/>
          <w:numId w:val="36"/>
        </w:numPr>
        <w:shd w:val="clear" w:color="auto" w:fill="FFFFFF"/>
        <w:spacing w:before="86" w:after="86" w:line="240" w:lineRule="auto"/>
        <w:ind w:left="840"/>
        <w:rPr>
          <w:rFonts w:ascii="Times New Roman" w:eastAsia="Times New Roman" w:hAnsi="Times New Roman" w:cs="Times New Roman"/>
          <w:lang w:eastAsia="ru-RU"/>
        </w:rPr>
      </w:pPr>
      <w:r w:rsidRPr="00335AAB">
        <w:rPr>
          <w:rFonts w:ascii="Times New Roman" w:eastAsiaTheme="minorEastAsia" w:hAnsi="Times New Roman" w:cs="Times New Roman"/>
          <w:shd w:val="clear" w:color="auto" w:fill="FFFFFF"/>
          <w:lang w:eastAsia="ru-RU"/>
        </w:rPr>
        <w:t>рафтинг</w:t>
      </w:r>
      <w:r>
        <w:rPr>
          <w:rFonts w:ascii="Times New Roman" w:eastAsiaTheme="minorEastAsia" w:hAnsi="Times New Roman" w:cs="Times New Roman"/>
          <w:shd w:val="clear" w:color="auto" w:fill="FFFFFF"/>
          <w:lang w:eastAsia="ru-RU"/>
        </w:rPr>
        <w:t xml:space="preserve"> (сплав по реке)</w:t>
      </w:r>
      <w:r w:rsidR="00FB6176">
        <w:rPr>
          <w:rFonts w:ascii="Times New Roman" w:eastAsiaTheme="minorEastAsia" w:hAnsi="Times New Roman" w:cs="Times New Roman"/>
          <w:shd w:val="clear" w:color="auto" w:fill="FFFFFF"/>
          <w:lang w:eastAsia="ru-RU"/>
        </w:rPr>
        <w:t>;</w:t>
      </w:r>
      <w:r>
        <w:rPr>
          <w:rFonts w:ascii="Times New Roman" w:eastAsiaTheme="minorEastAsia" w:hAnsi="Times New Roman" w:cs="Times New Roman"/>
          <w:shd w:val="clear" w:color="auto" w:fill="FFFFFF"/>
          <w:lang w:eastAsia="ru-RU"/>
        </w:rPr>
        <w:t xml:space="preserve"> </w:t>
      </w:r>
    </w:p>
    <w:p w:rsidR="00446981" w:rsidRPr="00335AAB" w:rsidRDefault="00446981" w:rsidP="00446981">
      <w:pPr>
        <w:numPr>
          <w:ilvl w:val="0"/>
          <w:numId w:val="36"/>
        </w:numPr>
        <w:shd w:val="clear" w:color="auto" w:fill="FFFFFF"/>
        <w:spacing w:before="86" w:after="86" w:line="240" w:lineRule="auto"/>
        <w:ind w:left="840"/>
        <w:rPr>
          <w:rFonts w:ascii="Times New Roman" w:eastAsia="Times New Roman" w:hAnsi="Times New Roman" w:cs="Times New Roman"/>
          <w:lang w:eastAsia="ru-RU"/>
        </w:rPr>
      </w:pPr>
      <w:r w:rsidRPr="00335AAB">
        <w:rPr>
          <w:rFonts w:ascii="Times New Roman" w:eastAsia="Times New Roman" w:hAnsi="Times New Roman" w:cs="Times New Roman"/>
          <w:lang w:eastAsia="ru-RU"/>
        </w:rPr>
        <w:t>попробуете SUP-серфинг</w:t>
      </w:r>
      <w:r w:rsidR="00FB6176">
        <w:rPr>
          <w:rFonts w:ascii="Times New Roman" w:eastAsia="Times New Roman" w:hAnsi="Times New Roman" w:cs="Times New Roman"/>
          <w:lang w:eastAsia="ru-RU"/>
        </w:rPr>
        <w:t>;</w:t>
      </w:r>
    </w:p>
    <w:p w:rsidR="00446981" w:rsidRPr="00335AAB" w:rsidRDefault="003E4832" w:rsidP="00446981">
      <w:pPr>
        <w:numPr>
          <w:ilvl w:val="0"/>
          <w:numId w:val="36"/>
        </w:numPr>
        <w:shd w:val="clear" w:color="auto" w:fill="FFFFFF"/>
        <w:spacing w:before="86" w:after="86" w:line="240" w:lineRule="auto"/>
        <w:ind w:left="840"/>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покорите скалу </w:t>
      </w:r>
      <w:r>
        <w:rPr>
          <w:rFonts w:ascii="Times New Roman" w:eastAsiaTheme="minorEastAsia" w:hAnsi="Times New Roman" w:cs="Times New Roman"/>
          <w:shd w:val="clear" w:color="auto" w:fill="FFFFFF"/>
          <w:lang w:eastAsia="ru-RU"/>
        </w:rPr>
        <w:t xml:space="preserve">«Девичья голова» от куда открываются </w:t>
      </w:r>
      <w:r w:rsidR="00FB6176">
        <w:rPr>
          <w:rFonts w:ascii="Times New Roman" w:eastAsiaTheme="minorEastAsia" w:hAnsi="Times New Roman" w:cs="Times New Roman"/>
          <w:shd w:val="clear" w:color="auto" w:fill="FFFFFF"/>
          <w:lang w:eastAsia="ru-RU"/>
        </w:rPr>
        <w:t>красивейшие пейзажи;</w:t>
      </w:r>
    </w:p>
    <w:p w:rsidR="00446981" w:rsidRPr="00335AAB" w:rsidRDefault="00FB6176" w:rsidP="00446981">
      <w:pPr>
        <w:numPr>
          <w:ilvl w:val="0"/>
          <w:numId w:val="36"/>
        </w:numPr>
        <w:shd w:val="clear" w:color="auto" w:fill="FFFFFF"/>
        <w:spacing w:before="86" w:after="86" w:line="240" w:lineRule="auto"/>
        <w:ind w:left="840"/>
        <w:rPr>
          <w:rFonts w:ascii="Times New Roman" w:eastAsia="Times New Roman" w:hAnsi="Times New Roman" w:cs="Times New Roman"/>
          <w:lang w:eastAsia="ru-RU"/>
        </w:rPr>
      </w:pPr>
      <w:r>
        <w:rPr>
          <w:rFonts w:ascii="Times New Roman" w:eastAsia="Times New Roman" w:hAnsi="Times New Roman" w:cs="Times New Roman"/>
          <w:lang w:eastAsia="ru-RU"/>
        </w:rPr>
        <w:t>попаритесь в таежной бане;</w:t>
      </w:r>
    </w:p>
    <w:p w:rsidR="00446981" w:rsidRPr="00335AAB" w:rsidRDefault="00446981" w:rsidP="00446981">
      <w:pPr>
        <w:spacing w:after="0"/>
        <w:jc w:val="both"/>
        <w:rPr>
          <w:rFonts w:ascii="Times New Roman" w:eastAsiaTheme="minorEastAsia" w:hAnsi="Times New Roman" w:cs="Times New Roman"/>
          <w:lang w:eastAsia="ru-RU"/>
        </w:rPr>
      </w:pPr>
    </w:p>
    <w:p w:rsidR="00446981" w:rsidRPr="00335AAB" w:rsidRDefault="00446981" w:rsidP="00446981">
      <w:pPr>
        <w:spacing w:after="0"/>
        <w:ind w:firstLine="284"/>
        <w:jc w:val="both"/>
        <w:rPr>
          <w:rFonts w:ascii="Times New Roman" w:eastAsiaTheme="minorEastAsia" w:hAnsi="Times New Roman" w:cs="Times New Roman"/>
          <w:shd w:val="clear" w:color="auto" w:fill="FFFFFF"/>
          <w:lang w:eastAsia="ru-RU"/>
        </w:rPr>
      </w:pPr>
      <w:r w:rsidRPr="00335AAB">
        <w:rPr>
          <w:rFonts w:ascii="Times New Roman" w:eastAsiaTheme="minorEastAsia" w:hAnsi="Times New Roman" w:cs="Times New Roman"/>
          <w:shd w:val="clear" w:color="auto" w:fill="FFFFFF"/>
          <w:lang w:eastAsia="ru-RU"/>
        </w:rPr>
        <w:t>На этом маршруте вас жд</w:t>
      </w:r>
      <w:r w:rsidR="00FB6176">
        <w:rPr>
          <w:rFonts w:ascii="Times New Roman" w:eastAsiaTheme="minorEastAsia" w:hAnsi="Times New Roman" w:cs="Times New Roman"/>
          <w:shd w:val="clear" w:color="auto" w:fill="FFFFFF"/>
          <w:lang w:eastAsia="ru-RU"/>
        </w:rPr>
        <w:t>ет</w:t>
      </w:r>
      <w:r w:rsidRPr="00335AAB">
        <w:rPr>
          <w:rFonts w:ascii="Times New Roman" w:eastAsiaTheme="minorEastAsia" w:hAnsi="Times New Roman" w:cs="Times New Roman"/>
          <w:shd w:val="clear" w:color="auto" w:fill="FFFFFF"/>
          <w:lang w:eastAsia="ru-RU"/>
        </w:rPr>
        <w:t xml:space="preserve"> не только </w:t>
      </w:r>
      <w:r w:rsidR="00FB6176">
        <w:rPr>
          <w:rFonts w:ascii="Times New Roman" w:eastAsiaTheme="minorEastAsia" w:hAnsi="Times New Roman" w:cs="Times New Roman"/>
          <w:shd w:val="clear" w:color="auto" w:fill="FFFFFF"/>
          <w:lang w:eastAsia="ru-RU"/>
        </w:rPr>
        <w:t>реки, леса и</w:t>
      </w:r>
      <w:r w:rsidRPr="00335AAB">
        <w:rPr>
          <w:rFonts w:ascii="Times New Roman" w:eastAsiaTheme="minorEastAsia" w:hAnsi="Times New Roman" w:cs="Times New Roman"/>
          <w:shd w:val="clear" w:color="auto" w:fill="FFFFFF"/>
          <w:lang w:eastAsia="ru-RU"/>
        </w:rPr>
        <w:t xml:space="preserve"> </w:t>
      </w:r>
      <w:r w:rsidR="00FB6176">
        <w:rPr>
          <w:rFonts w:ascii="Times New Roman" w:eastAsiaTheme="minorEastAsia" w:hAnsi="Times New Roman" w:cs="Times New Roman"/>
          <w:shd w:val="clear" w:color="auto" w:fill="FFFFFF"/>
          <w:lang w:eastAsia="ru-RU"/>
        </w:rPr>
        <w:t>скалы</w:t>
      </w:r>
      <w:r w:rsidRPr="00335AAB">
        <w:rPr>
          <w:rFonts w:ascii="Times New Roman" w:eastAsiaTheme="minorEastAsia" w:hAnsi="Times New Roman" w:cs="Times New Roman"/>
          <w:shd w:val="clear" w:color="auto" w:fill="FFFFFF"/>
          <w:lang w:eastAsia="ru-RU"/>
        </w:rPr>
        <w:t>. Во</w:t>
      </w:r>
      <w:r w:rsidR="00FB6176">
        <w:rPr>
          <w:rFonts w:ascii="Times New Roman" w:eastAsiaTheme="minorEastAsia" w:hAnsi="Times New Roman" w:cs="Times New Roman"/>
          <w:shd w:val="clear" w:color="auto" w:fill="FFFFFF"/>
          <w:lang w:eastAsia="ru-RU"/>
        </w:rPr>
        <w:t xml:space="preserve"> </w:t>
      </w:r>
      <w:r w:rsidRPr="00335AAB">
        <w:rPr>
          <w:rFonts w:ascii="Times New Roman" w:eastAsiaTheme="minorEastAsia" w:hAnsi="Times New Roman" w:cs="Times New Roman"/>
          <w:shd w:val="clear" w:color="auto" w:fill="FFFFFF"/>
          <w:lang w:eastAsia="ru-RU"/>
        </w:rPr>
        <w:t>время</w:t>
      </w:r>
      <w:r w:rsidR="00FB6176">
        <w:rPr>
          <w:rFonts w:ascii="Times New Roman" w:eastAsiaTheme="minorEastAsia" w:hAnsi="Times New Roman" w:cs="Times New Roman"/>
          <w:shd w:val="clear" w:color="auto" w:fill="FFFFFF"/>
          <w:lang w:eastAsia="ru-RU"/>
        </w:rPr>
        <w:t xml:space="preserve"> путешествия вы посетите геологические памятники природы «Бухтинский камень». Почувствуете себя настоящим первооткрывателем северной «Тайги». В вашей памяти останутся незабываемые посиделки у ночного костра и завораживающие виды природы Селемджинского района.</w:t>
      </w:r>
    </w:p>
    <w:p w:rsidR="00446981" w:rsidRPr="00335AAB" w:rsidRDefault="00446981" w:rsidP="00446981">
      <w:pPr>
        <w:spacing w:after="0"/>
        <w:ind w:firstLine="284"/>
        <w:jc w:val="both"/>
        <w:rPr>
          <w:rFonts w:ascii="Times New Roman" w:eastAsiaTheme="minorEastAsia" w:hAnsi="Times New Roman" w:cs="Times New Roman"/>
          <w:shd w:val="clear" w:color="auto" w:fill="FFFFFF"/>
          <w:lang w:eastAsia="ru-RU"/>
        </w:rPr>
      </w:pPr>
    </w:p>
    <w:p w:rsidR="00446981" w:rsidRPr="00335AAB" w:rsidRDefault="00446981" w:rsidP="00446981">
      <w:pPr>
        <w:spacing w:after="0"/>
        <w:ind w:firstLine="284"/>
        <w:jc w:val="both"/>
        <w:rPr>
          <w:rFonts w:ascii="Times New Roman" w:eastAsiaTheme="minorEastAsia" w:hAnsi="Times New Roman" w:cs="Times New Roman"/>
          <w:shd w:val="clear" w:color="auto" w:fill="FFFFFF"/>
          <w:lang w:eastAsia="ru-RU"/>
        </w:rPr>
      </w:pPr>
      <w:r w:rsidRPr="00335AAB">
        <w:rPr>
          <w:rFonts w:ascii="Times New Roman" w:eastAsia="Times New Roman" w:hAnsi="Times New Roman" w:cs="Times New Roman"/>
          <w:b/>
          <w:bCs/>
          <w:lang w:eastAsia="ru-RU"/>
        </w:rPr>
        <w:t>Программа тура</w:t>
      </w:r>
    </w:p>
    <w:p w:rsidR="00AD5F00" w:rsidRDefault="00446981" w:rsidP="00AD5F00">
      <w:pPr>
        <w:shd w:val="clear" w:color="auto" w:fill="FFFFFF"/>
        <w:spacing w:after="0" w:line="300" w:lineRule="atLeast"/>
        <w:ind w:firstLine="284"/>
        <w:jc w:val="both"/>
        <w:rPr>
          <w:rFonts w:ascii="Times New Roman" w:eastAsia="Times New Roman" w:hAnsi="Times New Roman" w:cs="Times New Roman"/>
          <w:lang w:eastAsia="ru-RU"/>
        </w:rPr>
      </w:pPr>
      <w:r w:rsidRPr="00335AAB">
        <w:rPr>
          <w:rFonts w:ascii="Times New Roman" w:eastAsia="Times New Roman" w:hAnsi="Times New Roman" w:cs="Times New Roman"/>
          <w:lang w:eastAsia="ru-RU"/>
        </w:rPr>
        <w:t xml:space="preserve">Путешествие начинается в </w:t>
      </w:r>
      <w:r w:rsidR="00FB6176">
        <w:rPr>
          <w:rFonts w:ascii="Times New Roman" w:eastAsia="Times New Roman" w:hAnsi="Times New Roman" w:cs="Times New Roman"/>
          <w:lang w:eastAsia="ru-RU"/>
        </w:rPr>
        <w:t>Токуре (Экимчане)</w:t>
      </w:r>
      <w:r w:rsidRPr="00335AAB">
        <w:rPr>
          <w:rFonts w:ascii="Times New Roman" w:eastAsia="Times New Roman" w:hAnsi="Times New Roman" w:cs="Times New Roman"/>
          <w:lang w:eastAsia="ru-RU"/>
        </w:rPr>
        <w:t xml:space="preserve"> куда вам нужно добраться самостоятельно</w:t>
      </w:r>
      <w:r w:rsidR="00401930">
        <w:rPr>
          <w:rFonts w:ascii="Times New Roman" w:eastAsia="Times New Roman" w:hAnsi="Times New Roman" w:cs="Times New Roman"/>
          <w:lang w:eastAsia="ru-RU"/>
        </w:rPr>
        <w:t xml:space="preserve"> (в случае 1 Варианта </w:t>
      </w:r>
      <w:r w:rsidR="00125104">
        <w:rPr>
          <w:rFonts w:ascii="Times New Roman" w:eastAsia="Times New Roman" w:hAnsi="Times New Roman" w:cs="Times New Roman"/>
          <w:lang w:eastAsia="ru-RU"/>
        </w:rPr>
        <w:t>туристского маршрута</w:t>
      </w:r>
      <w:r w:rsidR="00401930">
        <w:rPr>
          <w:rFonts w:ascii="Times New Roman" w:eastAsia="Times New Roman" w:hAnsi="Times New Roman" w:cs="Times New Roman"/>
          <w:lang w:eastAsia="ru-RU"/>
        </w:rPr>
        <w:t>)</w:t>
      </w:r>
      <w:r w:rsidR="00FB6176">
        <w:rPr>
          <w:rFonts w:ascii="Times New Roman" w:eastAsia="Times New Roman" w:hAnsi="Times New Roman" w:cs="Times New Roman"/>
          <w:lang w:eastAsia="ru-RU"/>
        </w:rPr>
        <w:t>. Список частных предпринимателей занимающихся извозом Благовещенск-Февральск-Токур (Экимчан) прилагается</w:t>
      </w:r>
      <w:r w:rsidRPr="00335AAB">
        <w:rPr>
          <w:rFonts w:ascii="Times New Roman" w:eastAsia="Times New Roman" w:hAnsi="Times New Roman" w:cs="Times New Roman"/>
          <w:lang w:eastAsia="ru-RU"/>
        </w:rPr>
        <w:t>. Мы готовы помочь с покупкой билетов</w:t>
      </w:r>
      <w:r w:rsidR="00125104">
        <w:rPr>
          <w:rFonts w:ascii="Times New Roman" w:eastAsia="Times New Roman" w:hAnsi="Times New Roman" w:cs="Times New Roman"/>
          <w:lang w:eastAsia="ru-RU"/>
        </w:rPr>
        <w:t>! :)</w:t>
      </w:r>
      <w:r w:rsidRPr="00335AAB">
        <w:rPr>
          <w:rFonts w:ascii="Times New Roman" w:eastAsia="Times New Roman" w:hAnsi="Times New Roman" w:cs="Times New Roman"/>
          <w:lang w:eastAsia="ru-RU"/>
        </w:rPr>
        <w:t> </w:t>
      </w:r>
    </w:p>
    <w:p w:rsidR="00125104" w:rsidRPr="00AD5F00" w:rsidRDefault="00AD5F00" w:rsidP="00AD5F00">
      <w:pPr>
        <w:shd w:val="clear" w:color="auto" w:fill="FFFFFF"/>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b/>
          <w:noProof/>
          <w:kern w:val="36"/>
          <w:lang w:eastAsia="ru-RU"/>
        </w:rPr>
        <w:drawing>
          <wp:anchor distT="0" distB="0" distL="114300" distR="114300" simplePos="0" relativeHeight="251659264" behindDoc="0" locked="0" layoutInCell="1" allowOverlap="1">
            <wp:simplePos x="0" y="0"/>
            <wp:positionH relativeFrom="column">
              <wp:posOffset>-108585</wp:posOffset>
            </wp:positionH>
            <wp:positionV relativeFrom="paragraph">
              <wp:posOffset>299720</wp:posOffset>
            </wp:positionV>
            <wp:extent cx="6224270" cy="2705100"/>
            <wp:effectExtent l="171450" t="133350" r="367030" b="304800"/>
            <wp:wrapSquare wrapText="bothSides"/>
            <wp:docPr id="1" name="Рисунок 0" descr="Список извозч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сок извозчиков.jpg"/>
                    <pic:cNvPicPr/>
                  </pic:nvPicPr>
                  <pic:blipFill>
                    <a:blip r:embed="rId9"/>
                    <a:stretch>
                      <a:fillRect/>
                    </a:stretch>
                  </pic:blipFill>
                  <pic:spPr>
                    <a:xfrm>
                      <a:off x="0" y="0"/>
                      <a:ext cx="6224270" cy="27051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b/>
          <w:kern w:val="36"/>
          <w:lang w:eastAsia="ru-RU"/>
        </w:rPr>
        <w:t>Список извозчиков:</w:t>
      </w:r>
    </w:p>
    <w:p w:rsidR="00540D2D" w:rsidRDefault="00446981" w:rsidP="00446981">
      <w:pPr>
        <w:shd w:val="clear" w:color="auto" w:fill="FFFFFF"/>
        <w:spacing w:after="0" w:line="300" w:lineRule="atLeast"/>
        <w:ind w:firstLine="284"/>
        <w:jc w:val="both"/>
        <w:rPr>
          <w:rFonts w:ascii="Times New Roman" w:eastAsia="Times New Roman" w:hAnsi="Times New Roman" w:cs="Times New Roman"/>
          <w:u w:val="single"/>
          <w:lang w:eastAsia="ru-RU"/>
        </w:rPr>
      </w:pPr>
      <w:r w:rsidRPr="00335AAB">
        <w:rPr>
          <w:rFonts w:ascii="Times New Roman" w:eastAsia="Times New Roman" w:hAnsi="Times New Roman" w:cs="Times New Roman"/>
          <w:u w:val="single"/>
          <w:lang w:eastAsia="ru-RU"/>
        </w:rPr>
        <w:t>День 1 </w:t>
      </w:r>
      <w:r w:rsidR="00540D2D">
        <w:rPr>
          <w:rFonts w:ascii="Times New Roman" w:eastAsia="Times New Roman" w:hAnsi="Times New Roman" w:cs="Times New Roman"/>
          <w:u w:val="single"/>
          <w:lang w:eastAsia="ru-RU"/>
        </w:rPr>
        <w:t>Начало пути...</w:t>
      </w:r>
    </w:p>
    <w:p w:rsidR="00540D2D" w:rsidRPr="00FD0D89" w:rsidRDefault="00540D2D" w:rsidP="00FD0D89">
      <w:pPr>
        <w:shd w:val="clear" w:color="auto" w:fill="FFFFFF"/>
        <w:spacing w:after="0"/>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w:t>
      </w:r>
      <w:r>
        <w:rPr>
          <w:rFonts w:ascii="Times New Roman" w:eastAsia="Times New Roman" w:hAnsi="Times New Roman" w:cs="Times New Roman"/>
          <w:b/>
          <w:bCs/>
          <w:lang w:eastAsia="ru-RU"/>
        </w:rPr>
        <w:t>09</w:t>
      </w:r>
      <w:r w:rsidRPr="00335AAB">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0</w:t>
      </w:r>
      <w:r w:rsidRPr="00335AAB">
        <w:rPr>
          <w:rFonts w:ascii="Times New Roman" w:eastAsia="Times New Roman" w:hAnsi="Times New Roman" w:cs="Times New Roman"/>
          <w:b/>
          <w:bCs/>
          <w:lang w:eastAsia="ru-RU"/>
        </w:rPr>
        <w:t>0</w:t>
      </w:r>
      <w:r>
        <w:rPr>
          <w:rFonts w:ascii="Times New Roman" w:eastAsia="Times New Roman" w:hAnsi="Times New Roman" w:cs="Times New Roman"/>
          <w:b/>
          <w:bCs/>
          <w:lang w:eastAsia="ru-RU"/>
        </w:rPr>
        <w:t xml:space="preserve"> </w:t>
      </w:r>
      <w:r w:rsidRPr="00540D2D">
        <w:rPr>
          <w:rFonts w:ascii="Times New Roman" w:eastAsia="Times New Roman" w:hAnsi="Times New Roman" w:cs="Times New Roman"/>
          <w:bCs/>
          <w:lang w:eastAsia="ru-RU"/>
        </w:rPr>
        <w:t xml:space="preserve">Вас </w:t>
      </w:r>
      <w:r>
        <w:rPr>
          <w:rFonts w:ascii="Times New Roman" w:eastAsia="Times New Roman" w:hAnsi="Times New Roman" w:cs="Times New Roman"/>
          <w:bCs/>
          <w:lang w:eastAsia="ru-RU"/>
        </w:rPr>
        <w:t xml:space="preserve">встретят у </w:t>
      </w:r>
      <w:r>
        <w:rPr>
          <w:rFonts w:ascii="Times New Roman" w:eastAsia="Times New Roman" w:hAnsi="Times New Roman" w:cs="Times New Roman"/>
          <w:lang w:eastAsia="ru-RU"/>
        </w:rPr>
        <w:t>гостиницы «Гармония» (Токур)</w:t>
      </w:r>
      <w:r w:rsidR="00FD0D89">
        <w:rPr>
          <w:rFonts w:ascii="Times New Roman" w:eastAsia="Times New Roman" w:hAnsi="Times New Roman" w:cs="Times New Roman"/>
          <w:lang w:eastAsia="ru-RU"/>
        </w:rPr>
        <w:t xml:space="preserve"> и Вы направитесь к месту начала Сплава в пгт.Экимчан (в лодочной бухте). Затем у Вас пройдет ознакомление с «Рафтом» и инструктаж по технике </w:t>
      </w:r>
      <w:r w:rsidR="00125104">
        <w:rPr>
          <w:rFonts w:ascii="Times New Roman" w:eastAsia="Times New Roman" w:hAnsi="Times New Roman" w:cs="Times New Roman"/>
          <w:lang w:eastAsia="ru-RU"/>
        </w:rPr>
        <w:t>безопасности на воде</w:t>
      </w:r>
      <w:r w:rsidR="00FD0D89">
        <w:rPr>
          <w:rFonts w:ascii="Times New Roman" w:eastAsia="Times New Roman" w:hAnsi="Times New Roman" w:cs="Times New Roman"/>
          <w:lang w:eastAsia="ru-RU"/>
        </w:rPr>
        <w:t xml:space="preserve"> и основ управления плотом. </w:t>
      </w:r>
      <w:r>
        <w:rPr>
          <w:rFonts w:ascii="Times New Roman" w:eastAsia="Times New Roman" w:hAnsi="Times New Roman" w:cs="Times New Roman"/>
          <w:lang w:eastAsia="ru-RU"/>
        </w:rPr>
        <w:t>Вас жд</w:t>
      </w:r>
      <w:r w:rsidR="00FD0D89">
        <w:rPr>
          <w:rFonts w:ascii="Times New Roman" w:eastAsia="Times New Roman" w:hAnsi="Times New Roman" w:cs="Times New Roman"/>
          <w:lang w:eastAsia="ru-RU"/>
        </w:rPr>
        <w:t>ут</w:t>
      </w:r>
      <w:r>
        <w:rPr>
          <w:rFonts w:ascii="Times New Roman" w:eastAsia="Times New Roman" w:hAnsi="Times New Roman" w:cs="Times New Roman"/>
          <w:lang w:eastAsia="ru-RU"/>
        </w:rPr>
        <w:t xml:space="preserve"> незабываемые часы настоящего сплава по реке - вы пройдете несколько небольших горных перекатов, увидите и почувствуете природу северной глубинки Амурской области.</w:t>
      </w:r>
      <w:r w:rsidR="00FD0D89">
        <w:rPr>
          <w:rFonts w:ascii="Times New Roman" w:eastAsia="Times New Roman" w:hAnsi="Times New Roman" w:cs="Times New Roman"/>
          <w:lang w:eastAsia="ru-RU"/>
        </w:rPr>
        <w:t xml:space="preserve"> В середине дня Вас ждет перекус «По ходу движения». Во второй половине дня будет выход </w:t>
      </w:r>
      <w:r>
        <w:rPr>
          <w:rFonts w:ascii="Times New Roman" w:eastAsia="Times New Roman" w:hAnsi="Times New Roman" w:cs="Times New Roman"/>
          <w:lang w:eastAsia="ru-RU"/>
        </w:rPr>
        <w:t xml:space="preserve"> на паромную переправу (Коболдо-Огоджа) - </w:t>
      </w:r>
      <w:r w:rsidR="00FD0D89">
        <w:rPr>
          <w:rFonts w:ascii="Times New Roman" w:eastAsia="Times New Roman" w:hAnsi="Times New Roman" w:cs="Times New Roman"/>
          <w:lang w:eastAsia="ru-RU"/>
        </w:rPr>
        <w:t xml:space="preserve">где будет </w:t>
      </w:r>
      <w:r>
        <w:rPr>
          <w:rFonts w:ascii="Times New Roman" w:eastAsia="Times New Roman" w:hAnsi="Times New Roman" w:cs="Times New Roman"/>
          <w:lang w:eastAsia="ru-RU"/>
        </w:rPr>
        <w:t>возможность сделать несколько фотографий на фоне «Парома» (если повезет то и прокатиться на сомом пароме).</w:t>
      </w:r>
      <w:r w:rsidR="00FD0D89" w:rsidRPr="00335AAB">
        <w:rPr>
          <w:rFonts w:ascii="Times New Roman" w:eastAsia="Times New Roman" w:hAnsi="Times New Roman" w:cs="Times New Roman"/>
          <w:lang w:eastAsia="ru-RU"/>
        </w:rPr>
        <w:t xml:space="preserve"> </w:t>
      </w:r>
      <w:r w:rsidR="00FD0D89">
        <w:rPr>
          <w:rFonts w:ascii="Times New Roman" w:eastAsia="Times New Roman" w:hAnsi="Times New Roman" w:cs="Times New Roman"/>
          <w:lang w:eastAsia="ru-RU"/>
        </w:rPr>
        <w:t>К вечеру будет</w:t>
      </w:r>
      <w:r>
        <w:rPr>
          <w:rFonts w:ascii="Times New Roman" w:eastAsia="Times New Roman" w:hAnsi="Times New Roman" w:cs="Times New Roman"/>
          <w:lang w:eastAsia="ru-RU"/>
        </w:rPr>
        <w:t xml:space="preserve"> остановка на речной косе, разбивка и обустройство «лагеря»</w:t>
      </w:r>
      <w:r w:rsidR="009B6835">
        <w:rPr>
          <w:rFonts w:ascii="Times New Roman" w:eastAsia="Times New Roman" w:hAnsi="Times New Roman" w:cs="Times New Roman"/>
          <w:lang w:eastAsia="ru-RU"/>
        </w:rPr>
        <w:t xml:space="preserve"> - </w:t>
      </w:r>
      <w:r w:rsidR="00441517">
        <w:rPr>
          <w:rFonts w:ascii="Times New Roman" w:eastAsia="Times New Roman" w:hAnsi="Times New Roman" w:cs="Times New Roman"/>
          <w:lang w:eastAsia="ru-RU"/>
        </w:rPr>
        <w:t>В</w:t>
      </w:r>
      <w:r w:rsidR="009B6835">
        <w:rPr>
          <w:rFonts w:ascii="Times New Roman" w:eastAsia="Times New Roman" w:hAnsi="Times New Roman" w:cs="Times New Roman"/>
          <w:lang w:eastAsia="ru-RU"/>
        </w:rPr>
        <w:t xml:space="preserve">ас научат правильно выбирать место для палатки и </w:t>
      </w:r>
      <w:r w:rsidR="006A348C">
        <w:rPr>
          <w:rFonts w:ascii="Times New Roman" w:eastAsia="Times New Roman" w:hAnsi="Times New Roman" w:cs="Times New Roman"/>
          <w:lang w:eastAsia="ru-RU"/>
        </w:rPr>
        <w:t>подготавливаться к ночлегу</w:t>
      </w:r>
      <w:r>
        <w:rPr>
          <w:rFonts w:ascii="Times New Roman" w:eastAsia="Times New Roman" w:hAnsi="Times New Roman" w:cs="Times New Roman"/>
          <w:lang w:eastAsia="ru-RU"/>
        </w:rPr>
        <w:t>, приготовление пищи, ужин, отдых</w:t>
      </w:r>
      <w:r w:rsidR="00125104">
        <w:rPr>
          <w:rFonts w:ascii="Times New Roman" w:eastAsia="Times New Roman" w:hAnsi="Times New Roman" w:cs="Times New Roman"/>
          <w:lang w:eastAsia="ru-RU"/>
        </w:rPr>
        <w:t>.</w:t>
      </w:r>
    </w:p>
    <w:p w:rsidR="00446981" w:rsidRPr="00335AAB" w:rsidRDefault="00446981" w:rsidP="00446981">
      <w:pPr>
        <w:shd w:val="clear" w:color="auto" w:fill="FFFFFF"/>
        <w:spacing w:after="0" w:line="300" w:lineRule="atLeast"/>
        <w:ind w:firstLine="284"/>
        <w:jc w:val="both"/>
        <w:rPr>
          <w:rFonts w:ascii="Times New Roman" w:eastAsia="Times New Roman" w:hAnsi="Times New Roman" w:cs="Times New Roman"/>
          <w:lang w:eastAsia="ru-RU"/>
        </w:rPr>
      </w:pPr>
    </w:p>
    <w:p w:rsidR="007A39C4" w:rsidRPr="007A39C4" w:rsidRDefault="00446981" w:rsidP="007A39C4">
      <w:pPr>
        <w:shd w:val="clear" w:color="auto" w:fill="FFFFFF"/>
        <w:spacing w:after="0" w:line="300" w:lineRule="atLeast"/>
        <w:ind w:firstLine="284"/>
        <w:jc w:val="both"/>
        <w:rPr>
          <w:rFonts w:ascii="Times New Roman" w:eastAsia="Times New Roman" w:hAnsi="Times New Roman" w:cs="Times New Roman"/>
          <w:u w:val="single"/>
          <w:lang w:eastAsia="ru-RU"/>
        </w:rPr>
      </w:pPr>
      <w:r w:rsidRPr="00335AAB">
        <w:rPr>
          <w:rFonts w:ascii="Times New Roman" w:eastAsia="Times New Roman" w:hAnsi="Times New Roman" w:cs="Times New Roman"/>
          <w:u w:val="single"/>
          <w:lang w:eastAsia="ru-RU"/>
        </w:rPr>
        <w:t>День 2</w:t>
      </w:r>
      <w:r w:rsidRPr="007A39C4">
        <w:rPr>
          <w:rFonts w:ascii="Times New Roman" w:eastAsia="Times New Roman" w:hAnsi="Times New Roman" w:cs="Times New Roman"/>
          <w:lang w:eastAsia="ru-RU"/>
        </w:rPr>
        <w:t> </w:t>
      </w:r>
      <w:r w:rsidR="006C2F33">
        <w:rPr>
          <w:rFonts w:ascii="Times New Roman" w:eastAsia="Times New Roman" w:hAnsi="Times New Roman" w:cs="Times New Roman"/>
          <w:lang w:eastAsia="ru-RU"/>
        </w:rPr>
        <w:t>Сгоревшая Драга, река Огоджа и П</w:t>
      </w:r>
      <w:r w:rsidR="007A39C4">
        <w:rPr>
          <w:rFonts w:ascii="Times New Roman" w:eastAsia="Times New Roman" w:hAnsi="Times New Roman" w:cs="Times New Roman"/>
          <w:lang w:eastAsia="ru-RU"/>
        </w:rPr>
        <w:t>ервая рыбка!</w:t>
      </w:r>
    </w:p>
    <w:p w:rsidR="006C2F33" w:rsidRPr="00335AAB" w:rsidRDefault="007A39C4" w:rsidP="00446981">
      <w:pPr>
        <w:shd w:val="clear" w:color="auto" w:fill="FFFFFF"/>
        <w:spacing w:after="0" w:line="300" w:lineRule="atLeast"/>
        <w:ind w:firstLine="284"/>
        <w:jc w:val="both"/>
        <w:rPr>
          <w:rFonts w:ascii="Times New Roman" w:eastAsia="Times New Roman" w:hAnsi="Times New Roman" w:cs="Times New Roman"/>
          <w:lang w:eastAsia="ru-RU"/>
        </w:rPr>
      </w:pPr>
      <w:r w:rsidRPr="007A39C4">
        <w:rPr>
          <w:rFonts w:ascii="Times New Roman" w:eastAsia="Times New Roman" w:hAnsi="Times New Roman" w:cs="Times New Roman"/>
          <w:bCs/>
          <w:lang w:eastAsia="ru-RU"/>
        </w:rPr>
        <w:t>После</w:t>
      </w:r>
      <w:r>
        <w:rPr>
          <w:rFonts w:ascii="Times New Roman" w:eastAsia="Times New Roman" w:hAnsi="Times New Roman" w:cs="Times New Roman"/>
          <w:b/>
          <w:bCs/>
          <w:lang w:eastAsia="ru-RU"/>
        </w:rPr>
        <w:t xml:space="preserve"> </w:t>
      </w:r>
      <w:r w:rsidRPr="00335AAB">
        <w:rPr>
          <w:rFonts w:ascii="Times New Roman" w:eastAsia="Times New Roman" w:hAnsi="Times New Roman" w:cs="Times New Roman"/>
          <w:lang w:eastAsia="ru-RU"/>
        </w:rPr>
        <w:t> </w:t>
      </w:r>
      <w:r>
        <w:rPr>
          <w:rFonts w:ascii="Times New Roman" w:eastAsia="Times New Roman" w:hAnsi="Times New Roman" w:cs="Times New Roman"/>
          <w:lang w:eastAsia="ru-RU"/>
        </w:rPr>
        <w:t>з</w:t>
      </w:r>
      <w:r w:rsidRPr="00335AAB">
        <w:rPr>
          <w:rFonts w:ascii="Times New Roman" w:eastAsia="Times New Roman" w:hAnsi="Times New Roman" w:cs="Times New Roman"/>
          <w:lang w:eastAsia="ru-RU"/>
        </w:rPr>
        <w:t>автрак</w:t>
      </w:r>
      <w:r>
        <w:rPr>
          <w:rFonts w:ascii="Times New Roman" w:eastAsia="Times New Roman" w:hAnsi="Times New Roman" w:cs="Times New Roman"/>
          <w:lang w:eastAsia="ru-RU"/>
        </w:rPr>
        <w:t xml:space="preserve">а и сборки лагеря, мы направляемся к очередной точке сплава и первому месту для рыбалки. </w:t>
      </w:r>
      <w:r w:rsidR="00125104">
        <w:rPr>
          <w:rFonts w:ascii="Times New Roman" w:eastAsia="Times New Roman" w:hAnsi="Times New Roman" w:cs="Times New Roman"/>
          <w:lang w:eastAsia="ru-RU"/>
        </w:rPr>
        <w:t xml:space="preserve">По ходу движения мы будем проплывать сгоревшую золотодобывающую драгу. </w:t>
      </w:r>
      <w:r>
        <w:rPr>
          <w:rFonts w:ascii="Times New Roman" w:eastAsia="Times New Roman" w:hAnsi="Times New Roman" w:cs="Times New Roman"/>
          <w:lang w:eastAsia="ru-RU"/>
        </w:rPr>
        <w:t>После того как мы</w:t>
      </w:r>
      <w:r w:rsidR="00931B08">
        <w:rPr>
          <w:rFonts w:ascii="Times New Roman" w:eastAsia="Times New Roman" w:hAnsi="Times New Roman" w:cs="Times New Roman"/>
          <w:lang w:eastAsia="ru-RU"/>
        </w:rPr>
        <w:t xml:space="preserve"> доберемся до следующей стоянки</w:t>
      </w:r>
      <w:r>
        <w:rPr>
          <w:rFonts w:ascii="Times New Roman" w:eastAsia="Times New Roman" w:hAnsi="Times New Roman" w:cs="Times New Roman"/>
          <w:lang w:eastAsia="ru-RU"/>
        </w:rPr>
        <w:t xml:space="preserve"> </w:t>
      </w:r>
      <w:r w:rsidR="00931B08">
        <w:rPr>
          <w:rFonts w:ascii="Times New Roman" w:eastAsia="Times New Roman" w:hAnsi="Times New Roman" w:cs="Times New Roman"/>
          <w:lang w:eastAsia="ru-RU"/>
        </w:rPr>
        <w:t>(</w:t>
      </w:r>
      <w:r>
        <w:rPr>
          <w:rFonts w:ascii="Times New Roman" w:eastAsia="Times New Roman" w:hAnsi="Times New Roman" w:cs="Times New Roman"/>
          <w:lang w:eastAsia="ru-RU"/>
        </w:rPr>
        <w:t>остановка на речной косе или в «Балке охотника»</w:t>
      </w:r>
      <w:r w:rsidR="00931B08">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и обустроим наш «лагерь» - у Вас будет свободное время для ловли рыбы, отдыха, </w:t>
      </w:r>
      <w:r w:rsidR="00931B08">
        <w:rPr>
          <w:rFonts w:ascii="Times New Roman" w:eastAsia="Times New Roman" w:hAnsi="Times New Roman" w:cs="Times New Roman"/>
          <w:lang w:eastAsia="ru-RU"/>
        </w:rPr>
        <w:t>фотографий</w:t>
      </w:r>
      <w:r>
        <w:rPr>
          <w:rFonts w:ascii="Times New Roman" w:eastAsia="Times New Roman" w:hAnsi="Times New Roman" w:cs="Times New Roman"/>
          <w:lang w:eastAsia="ru-RU"/>
        </w:rPr>
        <w:t xml:space="preserve">. </w:t>
      </w:r>
      <w:r w:rsidRPr="00335AAB">
        <w:rPr>
          <w:rFonts w:ascii="Times New Roman" w:eastAsia="Times New Roman" w:hAnsi="Times New Roman" w:cs="Times New Roman"/>
          <w:lang w:eastAsia="ru-RU"/>
        </w:rPr>
        <w:t xml:space="preserve">При желании в этот день вы можете попробовать SUP-серфинг — прогулку по </w:t>
      </w:r>
      <w:r w:rsidR="00931B08">
        <w:rPr>
          <w:rFonts w:ascii="Times New Roman" w:eastAsia="Times New Roman" w:hAnsi="Times New Roman" w:cs="Times New Roman"/>
          <w:lang w:eastAsia="ru-RU"/>
        </w:rPr>
        <w:t>р.Селемджа и р.Огоджа на</w:t>
      </w:r>
      <w:r w:rsidRPr="00335AAB">
        <w:rPr>
          <w:rFonts w:ascii="Times New Roman" w:eastAsia="Times New Roman" w:hAnsi="Times New Roman" w:cs="Times New Roman"/>
          <w:lang w:eastAsia="ru-RU"/>
        </w:rPr>
        <w:t xml:space="preserve"> надувной доске. Даже если раньше вы никогда не пробовали SUP-серфинг, после объяснений инструктора всё получается даже у новичков. </w:t>
      </w:r>
      <w:r w:rsidR="00931B08">
        <w:rPr>
          <w:rFonts w:ascii="Times New Roman" w:eastAsia="Times New Roman" w:hAnsi="Times New Roman" w:cs="Times New Roman"/>
          <w:lang w:eastAsia="ru-RU"/>
        </w:rPr>
        <w:t>Вечером состоится у</w:t>
      </w:r>
      <w:r w:rsidRPr="00335AAB">
        <w:rPr>
          <w:rFonts w:ascii="Times New Roman" w:eastAsia="Times New Roman" w:hAnsi="Times New Roman" w:cs="Times New Roman"/>
          <w:lang w:eastAsia="ru-RU"/>
        </w:rPr>
        <w:t>жин «</w:t>
      </w:r>
      <w:r>
        <w:rPr>
          <w:rFonts w:ascii="Times New Roman" w:eastAsia="Times New Roman" w:hAnsi="Times New Roman" w:cs="Times New Roman"/>
          <w:lang w:eastAsia="ru-RU"/>
        </w:rPr>
        <w:t>Селемджинская уха</w:t>
      </w:r>
      <w:r w:rsidRPr="00335AAB">
        <w:rPr>
          <w:rFonts w:ascii="Times New Roman" w:eastAsia="Times New Roman" w:hAnsi="Times New Roman" w:cs="Times New Roman"/>
          <w:lang w:eastAsia="ru-RU"/>
        </w:rPr>
        <w:t>» (</w:t>
      </w:r>
      <w:r>
        <w:rPr>
          <w:rFonts w:ascii="Times New Roman" w:eastAsia="Times New Roman" w:hAnsi="Times New Roman" w:cs="Times New Roman"/>
          <w:lang w:eastAsia="ru-RU"/>
        </w:rPr>
        <w:t>в случае удачной рыбалки</w:t>
      </w:r>
      <w:r w:rsidRPr="00335AAB">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на берегу реки</w:t>
      </w:r>
      <w:r w:rsidR="00931B08">
        <w:rPr>
          <w:rFonts w:ascii="Times New Roman" w:eastAsia="Times New Roman" w:hAnsi="Times New Roman" w:cs="Times New Roman"/>
          <w:lang w:eastAsia="ru-RU"/>
        </w:rPr>
        <w:t>.</w:t>
      </w:r>
    </w:p>
    <w:p w:rsidR="00931B08" w:rsidRPr="00670F18" w:rsidRDefault="00446981" w:rsidP="00931B08">
      <w:pPr>
        <w:shd w:val="clear" w:color="auto" w:fill="FFFFFF"/>
        <w:spacing w:after="0" w:line="300" w:lineRule="atLeast"/>
        <w:ind w:firstLine="284"/>
        <w:jc w:val="both"/>
        <w:rPr>
          <w:rFonts w:ascii="Times New Roman" w:eastAsia="Times New Roman" w:hAnsi="Times New Roman" w:cs="Times New Roman"/>
          <w:u w:val="single"/>
          <w:lang w:eastAsia="ru-RU"/>
        </w:rPr>
      </w:pPr>
      <w:r w:rsidRPr="00670F18">
        <w:rPr>
          <w:rFonts w:ascii="Times New Roman" w:eastAsia="Times New Roman" w:hAnsi="Times New Roman" w:cs="Times New Roman"/>
          <w:u w:val="single"/>
          <w:lang w:eastAsia="ru-RU"/>
        </w:rPr>
        <w:lastRenderedPageBreak/>
        <w:t>День 3</w:t>
      </w:r>
      <w:r w:rsidR="00931B08" w:rsidRPr="00670F18">
        <w:rPr>
          <w:rFonts w:ascii="Times New Roman" w:eastAsia="Times New Roman" w:hAnsi="Times New Roman" w:cs="Times New Roman"/>
          <w:u w:val="single"/>
          <w:lang w:eastAsia="ru-RU"/>
        </w:rPr>
        <w:t xml:space="preserve"> Экватор сплава - посещение Бухтинского камня и остановка на «Девичьей голове»</w:t>
      </w:r>
      <w:r w:rsidR="00931B08" w:rsidRPr="00670F18">
        <w:rPr>
          <w:rFonts w:ascii="Times New Roman" w:eastAsia="Times New Roman" w:hAnsi="Times New Roman" w:cs="Times New Roman"/>
          <w:b/>
          <w:bCs/>
          <w:u w:val="single"/>
          <w:lang w:eastAsia="ru-RU"/>
        </w:rPr>
        <w:t>.</w:t>
      </w:r>
    </w:p>
    <w:p w:rsidR="00670F18" w:rsidRPr="00FB1F97" w:rsidRDefault="00931B08" w:rsidP="00931B08">
      <w:pPr>
        <w:shd w:val="clear" w:color="auto" w:fill="FFFFFF"/>
        <w:spacing w:after="0"/>
        <w:ind w:firstLine="284"/>
        <w:jc w:val="both"/>
        <w:rPr>
          <w:rFonts w:ascii="Times New Roman" w:eastAsia="Times New Roman" w:hAnsi="Times New Roman" w:cs="Times New Roman"/>
          <w:lang w:eastAsia="ru-RU"/>
        </w:rPr>
      </w:pPr>
      <w:r w:rsidRPr="00931B08">
        <w:rPr>
          <w:rFonts w:ascii="Times New Roman" w:eastAsia="Times New Roman" w:hAnsi="Times New Roman" w:cs="Times New Roman"/>
          <w:bCs/>
          <w:lang w:eastAsia="ru-RU"/>
        </w:rPr>
        <w:t>Сегодня нам предстоит</w:t>
      </w:r>
      <w:r>
        <w:rPr>
          <w:rFonts w:ascii="Times New Roman" w:eastAsia="Times New Roman" w:hAnsi="Times New Roman" w:cs="Times New Roman"/>
          <w:b/>
          <w:bCs/>
          <w:lang w:eastAsia="ru-RU"/>
        </w:rPr>
        <w:t xml:space="preserve"> </w:t>
      </w:r>
      <w:r w:rsidRPr="00931B08">
        <w:rPr>
          <w:rFonts w:ascii="Times New Roman" w:eastAsia="Times New Roman" w:hAnsi="Times New Roman" w:cs="Times New Roman"/>
          <w:bCs/>
          <w:lang w:eastAsia="ru-RU"/>
        </w:rPr>
        <w:t>о</w:t>
      </w:r>
      <w:r>
        <w:rPr>
          <w:rFonts w:ascii="Times New Roman" w:eastAsia="Times New Roman" w:hAnsi="Times New Roman" w:cs="Times New Roman"/>
          <w:lang w:eastAsia="ru-RU"/>
        </w:rPr>
        <w:t xml:space="preserve">становка с возможностью порыбачить и сфотографироваться на «Бухтинском камне» </w:t>
      </w:r>
      <w:r w:rsidRPr="005B1C92">
        <w:rPr>
          <w:rFonts w:ascii="Times New Roman" w:hAnsi="Times New Roman" w:cs="Times New Roman"/>
          <w:szCs w:val="28"/>
          <w:shd w:val="clear" w:color="auto" w:fill="FFFFFF"/>
        </w:rPr>
        <w:t>(</w:t>
      </w:r>
      <w:r>
        <w:rPr>
          <w:rFonts w:ascii="Times New Roman" w:hAnsi="Times New Roman" w:cs="Times New Roman"/>
          <w:szCs w:val="28"/>
          <w:shd w:val="clear" w:color="auto" w:fill="FFFFFF"/>
        </w:rPr>
        <w:t>ж</w:t>
      </w:r>
      <w:r w:rsidRPr="005B1C92">
        <w:rPr>
          <w:rFonts w:ascii="Times New Roman" w:hAnsi="Times New Roman" w:cs="Times New Roman"/>
          <w:szCs w:val="28"/>
          <w:shd w:val="clear" w:color="auto" w:fill="FFFFFF"/>
        </w:rPr>
        <w:t>ивописный береговой скальный выход высотой 10 м, сложенный вулканогенными образованиями бурундинского комплекса. Расположен в долине р.Селемджа в 35 км ниже п.Коболдо).</w:t>
      </w:r>
      <w:r>
        <w:rPr>
          <w:rFonts w:ascii="Times New Roman" w:hAnsi="Times New Roman" w:cs="Times New Roman"/>
          <w:szCs w:val="28"/>
          <w:shd w:val="clear" w:color="auto" w:fill="FFFFFF"/>
        </w:rPr>
        <w:t xml:space="preserve"> </w:t>
      </w:r>
      <w:r w:rsidR="00670F18">
        <w:rPr>
          <w:rFonts w:ascii="Times New Roman" w:eastAsia="Times New Roman" w:hAnsi="Times New Roman" w:cs="Times New Roman"/>
          <w:lang w:eastAsia="ru-RU"/>
        </w:rPr>
        <w:t xml:space="preserve">Далее планируется </w:t>
      </w:r>
      <w:r>
        <w:rPr>
          <w:rFonts w:ascii="Times New Roman" w:eastAsia="Times New Roman" w:hAnsi="Times New Roman" w:cs="Times New Roman"/>
          <w:lang w:eastAsia="ru-RU"/>
        </w:rPr>
        <w:t xml:space="preserve">остановка на речной косе напротив </w:t>
      </w:r>
      <w:r>
        <w:rPr>
          <w:rFonts w:ascii="Helvetica" w:hAnsi="Helvetica" w:cs="Helvetica"/>
          <w:color w:val="333333"/>
          <w:sz w:val="21"/>
          <w:szCs w:val="21"/>
          <w:shd w:val="clear" w:color="auto" w:fill="FFFFFF"/>
        </w:rPr>
        <w:t> </w:t>
      </w:r>
      <w:r>
        <w:rPr>
          <w:rFonts w:ascii="Times New Roman" w:hAnsi="Times New Roman" w:cs="Times New Roman"/>
          <w:shd w:val="clear" w:color="auto" w:fill="FFFFFF"/>
        </w:rPr>
        <w:t>ж</w:t>
      </w:r>
      <w:r w:rsidRPr="00FB1F97">
        <w:rPr>
          <w:rFonts w:ascii="Times New Roman" w:hAnsi="Times New Roman" w:cs="Times New Roman"/>
          <w:shd w:val="clear" w:color="auto" w:fill="FFFFFF"/>
        </w:rPr>
        <w:t>ивописн</w:t>
      </w:r>
      <w:r>
        <w:rPr>
          <w:rFonts w:ascii="Times New Roman" w:hAnsi="Times New Roman" w:cs="Times New Roman"/>
          <w:shd w:val="clear" w:color="auto" w:fill="FFFFFF"/>
        </w:rPr>
        <w:t>ого</w:t>
      </w:r>
      <w:r w:rsidRPr="00FB1F97">
        <w:rPr>
          <w:rFonts w:ascii="Times New Roman" w:hAnsi="Times New Roman" w:cs="Times New Roman"/>
          <w:shd w:val="clear" w:color="auto" w:fill="FFFFFF"/>
        </w:rPr>
        <w:t xml:space="preserve"> берегово</w:t>
      </w:r>
      <w:r>
        <w:rPr>
          <w:rFonts w:ascii="Times New Roman" w:hAnsi="Times New Roman" w:cs="Times New Roman"/>
          <w:shd w:val="clear" w:color="auto" w:fill="FFFFFF"/>
        </w:rPr>
        <w:t>го</w:t>
      </w:r>
      <w:r w:rsidRPr="00FB1F97">
        <w:rPr>
          <w:rFonts w:ascii="Times New Roman" w:hAnsi="Times New Roman" w:cs="Times New Roman"/>
          <w:shd w:val="clear" w:color="auto" w:fill="FFFFFF"/>
        </w:rPr>
        <w:t xml:space="preserve"> скальн</w:t>
      </w:r>
      <w:r>
        <w:rPr>
          <w:rFonts w:ascii="Times New Roman" w:hAnsi="Times New Roman" w:cs="Times New Roman"/>
          <w:shd w:val="clear" w:color="auto" w:fill="FFFFFF"/>
        </w:rPr>
        <w:t>ого</w:t>
      </w:r>
      <w:r w:rsidRPr="00FB1F97">
        <w:rPr>
          <w:rFonts w:ascii="Times New Roman" w:hAnsi="Times New Roman" w:cs="Times New Roman"/>
          <w:shd w:val="clear" w:color="auto" w:fill="FFFFFF"/>
        </w:rPr>
        <w:t xml:space="preserve"> выход</w:t>
      </w:r>
      <w:r>
        <w:rPr>
          <w:rFonts w:ascii="Times New Roman" w:hAnsi="Times New Roman" w:cs="Times New Roman"/>
          <w:shd w:val="clear" w:color="auto" w:fill="FFFFFF"/>
        </w:rPr>
        <w:t>а «Девичья голова»</w:t>
      </w:r>
      <w:r w:rsidR="00670F18">
        <w:rPr>
          <w:rFonts w:ascii="Times New Roman" w:hAnsi="Times New Roman" w:cs="Times New Roman"/>
          <w:shd w:val="clear" w:color="auto" w:fill="FFFFFF"/>
        </w:rPr>
        <w:t xml:space="preserve">. После подготовки лагеря к ночлегу вы сможете заняться </w:t>
      </w:r>
      <w:r w:rsidRPr="00FB1F97">
        <w:rPr>
          <w:rFonts w:ascii="Times New Roman" w:eastAsia="Times New Roman" w:hAnsi="Times New Roman" w:cs="Times New Roman"/>
          <w:lang w:eastAsia="ru-RU"/>
        </w:rPr>
        <w:t>ловл</w:t>
      </w:r>
      <w:r w:rsidR="00670F18">
        <w:rPr>
          <w:rFonts w:ascii="Times New Roman" w:eastAsia="Times New Roman" w:hAnsi="Times New Roman" w:cs="Times New Roman"/>
          <w:lang w:eastAsia="ru-RU"/>
        </w:rPr>
        <w:t>ей</w:t>
      </w:r>
      <w:r w:rsidRPr="00FB1F97">
        <w:rPr>
          <w:rFonts w:ascii="Times New Roman" w:eastAsia="Times New Roman" w:hAnsi="Times New Roman" w:cs="Times New Roman"/>
          <w:lang w:eastAsia="ru-RU"/>
        </w:rPr>
        <w:t xml:space="preserve"> рыбы, </w:t>
      </w:r>
      <w:r w:rsidR="00670F18" w:rsidRPr="00335AAB">
        <w:rPr>
          <w:rFonts w:ascii="Times New Roman" w:eastAsia="Times New Roman" w:hAnsi="Times New Roman" w:cs="Times New Roman"/>
          <w:lang w:eastAsia="ru-RU"/>
        </w:rPr>
        <w:t>SUP-серфингом на реке</w:t>
      </w:r>
      <w:r w:rsidR="00670F18">
        <w:rPr>
          <w:rFonts w:ascii="Times New Roman" w:eastAsia="Times New Roman" w:hAnsi="Times New Roman" w:cs="Times New Roman"/>
          <w:lang w:eastAsia="ru-RU"/>
        </w:rPr>
        <w:t xml:space="preserve">, сфотографироваться на фоне скалы и заката, </w:t>
      </w:r>
      <w:r w:rsidRPr="00FB1F97">
        <w:rPr>
          <w:rFonts w:ascii="Times New Roman" w:eastAsia="Times New Roman" w:hAnsi="Times New Roman" w:cs="Times New Roman"/>
          <w:lang w:eastAsia="ru-RU"/>
        </w:rPr>
        <w:t>отд</w:t>
      </w:r>
      <w:r w:rsidR="00670F18">
        <w:rPr>
          <w:rFonts w:ascii="Times New Roman" w:eastAsia="Times New Roman" w:hAnsi="Times New Roman" w:cs="Times New Roman"/>
          <w:lang w:eastAsia="ru-RU"/>
        </w:rPr>
        <w:t>охнуть</w:t>
      </w:r>
      <w:r w:rsidRPr="00FB1F97">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00D22913">
        <w:rPr>
          <w:rFonts w:ascii="Times New Roman" w:eastAsia="Times New Roman" w:hAnsi="Times New Roman" w:cs="Times New Roman"/>
          <w:lang w:eastAsia="ru-RU"/>
        </w:rPr>
        <w:t xml:space="preserve">Вечером планируется </w:t>
      </w:r>
      <w:r w:rsidR="00D11743">
        <w:rPr>
          <w:rFonts w:ascii="Times New Roman" w:eastAsia="Times New Roman" w:hAnsi="Times New Roman" w:cs="Times New Roman"/>
          <w:lang w:eastAsia="ru-RU"/>
        </w:rPr>
        <w:t>установка походной «бани». Мы сложим из камней «печь», разведем костер, нагреем воду установим тент - и таежная баня  готова! С легким паром!</w:t>
      </w:r>
    </w:p>
    <w:p w:rsidR="00446981" w:rsidRPr="00335AAB" w:rsidRDefault="00446981" w:rsidP="00446981">
      <w:pPr>
        <w:shd w:val="clear" w:color="auto" w:fill="FFFFFF"/>
        <w:spacing w:after="0" w:line="300" w:lineRule="atLeast"/>
        <w:ind w:firstLine="284"/>
        <w:jc w:val="both"/>
        <w:rPr>
          <w:rFonts w:ascii="Times New Roman" w:eastAsia="Times New Roman" w:hAnsi="Times New Roman" w:cs="Times New Roman"/>
          <w:lang w:eastAsia="ru-RU"/>
        </w:rPr>
      </w:pPr>
    </w:p>
    <w:p w:rsidR="00670F18" w:rsidRPr="00670F18" w:rsidRDefault="00446981" w:rsidP="00670F18">
      <w:pPr>
        <w:shd w:val="clear" w:color="auto" w:fill="FFFFFF"/>
        <w:spacing w:after="0"/>
        <w:ind w:firstLine="284"/>
        <w:jc w:val="both"/>
        <w:rPr>
          <w:rFonts w:ascii="Times New Roman" w:eastAsia="Times New Roman" w:hAnsi="Times New Roman" w:cs="Times New Roman"/>
          <w:b/>
          <w:bCs/>
          <w:u w:val="single"/>
          <w:lang w:eastAsia="ru-RU"/>
        </w:rPr>
      </w:pPr>
      <w:r w:rsidRPr="00670F18">
        <w:rPr>
          <w:rFonts w:ascii="Times New Roman" w:eastAsia="Times New Roman" w:hAnsi="Times New Roman" w:cs="Times New Roman"/>
          <w:u w:val="single"/>
          <w:lang w:eastAsia="ru-RU"/>
        </w:rPr>
        <w:t>День 4 </w:t>
      </w:r>
      <w:r w:rsidR="00670F18" w:rsidRPr="00670F18">
        <w:rPr>
          <w:rFonts w:ascii="Times New Roman" w:eastAsia="Times New Roman" w:hAnsi="Times New Roman" w:cs="Times New Roman"/>
          <w:u w:val="single"/>
          <w:lang w:eastAsia="ru-RU"/>
        </w:rPr>
        <w:t>Под</w:t>
      </w:r>
      <w:r w:rsidR="00670F18">
        <w:rPr>
          <w:rFonts w:ascii="Times New Roman" w:eastAsia="Times New Roman" w:hAnsi="Times New Roman" w:cs="Times New Roman"/>
          <w:u w:val="single"/>
          <w:lang w:eastAsia="ru-RU"/>
        </w:rPr>
        <w:t>ъ</w:t>
      </w:r>
      <w:r w:rsidR="00670F18" w:rsidRPr="00670F18">
        <w:rPr>
          <w:rFonts w:ascii="Times New Roman" w:eastAsia="Times New Roman" w:hAnsi="Times New Roman" w:cs="Times New Roman"/>
          <w:u w:val="single"/>
          <w:lang w:eastAsia="ru-RU"/>
        </w:rPr>
        <w:t xml:space="preserve">ем на скалу «Девичья голова»,  продолжение сплава до </w:t>
      </w:r>
      <w:r w:rsidR="00125104">
        <w:rPr>
          <w:rFonts w:ascii="Times New Roman" w:eastAsia="Times New Roman" w:hAnsi="Times New Roman" w:cs="Times New Roman"/>
          <w:u w:val="single"/>
          <w:lang w:eastAsia="ru-RU"/>
        </w:rPr>
        <w:t xml:space="preserve">урочища </w:t>
      </w:r>
      <w:r w:rsidR="00670F18" w:rsidRPr="00670F18">
        <w:rPr>
          <w:rFonts w:ascii="Times New Roman" w:eastAsia="Times New Roman" w:hAnsi="Times New Roman" w:cs="Times New Roman"/>
          <w:u w:val="single"/>
          <w:lang w:eastAsia="ru-RU"/>
        </w:rPr>
        <w:t>«</w:t>
      </w:r>
      <w:r w:rsidR="00125104">
        <w:rPr>
          <w:rFonts w:ascii="Times New Roman" w:eastAsia="Times New Roman" w:hAnsi="Times New Roman" w:cs="Times New Roman"/>
          <w:u w:val="single"/>
          <w:lang w:eastAsia="ru-RU"/>
        </w:rPr>
        <w:t>Якутская Половинка</w:t>
      </w:r>
      <w:r w:rsidR="00670F18" w:rsidRPr="00670F18">
        <w:rPr>
          <w:rFonts w:ascii="Times New Roman" w:eastAsia="Times New Roman" w:hAnsi="Times New Roman" w:cs="Times New Roman"/>
          <w:u w:val="single"/>
          <w:lang w:eastAsia="ru-RU"/>
        </w:rPr>
        <w:t>»</w:t>
      </w:r>
    </w:p>
    <w:p w:rsidR="00670F18" w:rsidRDefault="00BA3FB5" w:rsidP="00670F18">
      <w:pPr>
        <w:shd w:val="clear" w:color="auto" w:fill="FFFFFF"/>
        <w:spacing w:after="0"/>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Утром после завтрака вас подготовят </w:t>
      </w:r>
      <w:r w:rsidR="00670F18">
        <w:rPr>
          <w:rFonts w:ascii="Times New Roman" w:eastAsia="Times New Roman" w:hAnsi="Times New Roman" w:cs="Times New Roman"/>
          <w:lang w:eastAsia="ru-RU"/>
        </w:rPr>
        <w:t>к восхождению на вершину скалы «Девичья голова»</w:t>
      </w:r>
      <w:r>
        <w:rPr>
          <w:rFonts w:ascii="Times New Roman" w:eastAsia="Times New Roman" w:hAnsi="Times New Roman" w:cs="Times New Roman"/>
          <w:lang w:eastAsia="ru-RU"/>
        </w:rPr>
        <w:t>. Под</w:t>
      </w:r>
      <w:r w:rsidR="00FE23F3">
        <w:rPr>
          <w:rFonts w:ascii="Times New Roman" w:eastAsia="Times New Roman" w:hAnsi="Times New Roman" w:cs="Times New Roman"/>
          <w:lang w:eastAsia="ru-RU"/>
        </w:rPr>
        <w:t>ъ</w:t>
      </w:r>
      <w:r>
        <w:rPr>
          <w:rFonts w:ascii="Times New Roman" w:eastAsia="Times New Roman" w:hAnsi="Times New Roman" w:cs="Times New Roman"/>
          <w:lang w:eastAsia="ru-RU"/>
        </w:rPr>
        <w:t>ем будет проходить по труднопроходимому склону заросшему деревьями и кустарником. С вершины</w:t>
      </w:r>
      <w:r w:rsidR="00670F18">
        <w:rPr>
          <w:rFonts w:ascii="Times New Roman" w:eastAsia="Times New Roman" w:hAnsi="Times New Roman" w:cs="Times New Roman"/>
          <w:lang w:eastAsia="ru-RU"/>
        </w:rPr>
        <w:t xml:space="preserve"> от</w:t>
      </w:r>
      <w:r>
        <w:rPr>
          <w:rFonts w:ascii="Times New Roman" w:eastAsia="Times New Roman" w:hAnsi="Times New Roman" w:cs="Times New Roman"/>
          <w:lang w:eastAsia="ru-RU"/>
        </w:rPr>
        <w:t>крываются потрясающие виды</w:t>
      </w:r>
      <w:r w:rsidR="00670F18">
        <w:rPr>
          <w:rFonts w:ascii="Times New Roman" w:eastAsia="Times New Roman" w:hAnsi="Times New Roman" w:cs="Times New Roman"/>
          <w:lang w:eastAsia="ru-RU"/>
        </w:rPr>
        <w:t xml:space="preserve"> на природу Селемджинского района (вы будете находиться на высоте птичьего полета и наблюдать за прекрасными видами открывающимися с вершины).</w:t>
      </w:r>
    </w:p>
    <w:p w:rsidR="00670F18" w:rsidRDefault="00BA3FB5" w:rsidP="00670F18">
      <w:pPr>
        <w:shd w:val="clear" w:color="auto" w:fill="FFFFFF"/>
        <w:spacing w:after="0"/>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После спуска со скалы вы сможете умыться и попить ключевую воду в ледяном горном ручье. После о</w:t>
      </w:r>
      <w:r w:rsidR="00670F18">
        <w:rPr>
          <w:rFonts w:ascii="Times New Roman" w:eastAsia="Times New Roman" w:hAnsi="Times New Roman" w:cs="Times New Roman"/>
          <w:lang w:eastAsia="ru-RU"/>
        </w:rPr>
        <w:t>бед</w:t>
      </w:r>
      <w:r>
        <w:rPr>
          <w:rFonts w:ascii="Times New Roman" w:eastAsia="Times New Roman" w:hAnsi="Times New Roman" w:cs="Times New Roman"/>
          <w:lang w:eastAsia="ru-RU"/>
        </w:rPr>
        <w:t xml:space="preserve">а и </w:t>
      </w:r>
      <w:r w:rsidR="00670F18">
        <w:rPr>
          <w:rFonts w:ascii="Times New Roman" w:eastAsia="Times New Roman" w:hAnsi="Times New Roman" w:cs="Times New Roman"/>
          <w:lang w:eastAsia="ru-RU"/>
        </w:rPr>
        <w:t>сбор</w:t>
      </w:r>
      <w:r>
        <w:rPr>
          <w:rFonts w:ascii="Times New Roman" w:eastAsia="Times New Roman" w:hAnsi="Times New Roman" w:cs="Times New Roman"/>
          <w:lang w:eastAsia="ru-RU"/>
        </w:rPr>
        <w:t>а</w:t>
      </w:r>
      <w:r w:rsidR="00670F18">
        <w:rPr>
          <w:rFonts w:ascii="Times New Roman" w:eastAsia="Times New Roman" w:hAnsi="Times New Roman" w:cs="Times New Roman"/>
          <w:lang w:eastAsia="ru-RU"/>
        </w:rPr>
        <w:t xml:space="preserve"> лагеря</w:t>
      </w:r>
      <w:r>
        <w:rPr>
          <w:rFonts w:ascii="Times New Roman" w:eastAsia="Times New Roman" w:hAnsi="Times New Roman" w:cs="Times New Roman"/>
          <w:lang w:eastAsia="ru-RU"/>
        </w:rPr>
        <w:t xml:space="preserve"> - </w:t>
      </w:r>
      <w:r w:rsidR="00670F18">
        <w:rPr>
          <w:rFonts w:ascii="Times New Roman" w:eastAsia="Times New Roman" w:hAnsi="Times New Roman" w:cs="Times New Roman"/>
          <w:lang w:eastAsia="ru-RU"/>
        </w:rPr>
        <w:t>выход к очередной точке сплава</w:t>
      </w:r>
      <w:r w:rsidR="00FE23F3">
        <w:rPr>
          <w:rFonts w:ascii="Times New Roman" w:eastAsia="Times New Roman" w:hAnsi="Times New Roman" w:cs="Times New Roman"/>
          <w:lang w:eastAsia="ru-RU"/>
        </w:rPr>
        <w:t xml:space="preserve"> - </w:t>
      </w:r>
      <w:r w:rsidR="00D872F0">
        <w:rPr>
          <w:rFonts w:ascii="Times New Roman" w:eastAsia="Times New Roman" w:hAnsi="Times New Roman" w:cs="Times New Roman"/>
          <w:lang w:eastAsia="ru-RU"/>
        </w:rPr>
        <w:t xml:space="preserve">урочище </w:t>
      </w:r>
      <w:r w:rsidR="00FE23F3">
        <w:rPr>
          <w:rFonts w:ascii="Times New Roman" w:eastAsia="Times New Roman" w:hAnsi="Times New Roman" w:cs="Times New Roman"/>
          <w:lang w:eastAsia="ru-RU"/>
        </w:rPr>
        <w:t>«</w:t>
      </w:r>
      <w:r w:rsidR="00D872F0">
        <w:rPr>
          <w:rFonts w:ascii="Times New Roman" w:eastAsia="Times New Roman" w:hAnsi="Times New Roman" w:cs="Times New Roman"/>
          <w:lang w:eastAsia="ru-RU"/>
        </w:rPr>
        <w:t>Якутская Половинка</w:t>
      </w:r>
      <w:r w:rsidR="003C03E1">
        <w:rPr>
          <w:rFonts w:ascii="Times New Roman" w:eastAsia="Times New Roman" w:hAnsi="Times New Roman" w:cs="Times New Roman"/>
          <w:lang w:eastAsia="ru-RU"/>
        </w:rPr>
        <w:t>». Р</w:t>
      </w:r>
      <w:r w:rsidR="00670F18">
        <w:rPr>
          <w:rFonts w:ascii="Times New Roman" w:eastAsia="Times New Roman" w:hAnsi="Times New Roman" w:cs="Times New Roman"/>
          <w:lang w:eastAsia="ru-RU"/>
        </w:rPr>
        <w:t>азбивка и обустройство «лагеря», ловля рыбы, ужин, отдых. Возможн</w:t>
      </w:r>
      <w:r w:rsidR="003C03E1">
        <w:rPr>
          <w:rFonts w:ascii="Times New Roman" w:eastAsia="Times New Roman" w:hAnsi="Times New Roman" w:cs="Times New Roman"/>
          <w:lang w:eastAsia="ru-RU"/>
        </w:rPr>
        <w:t xml:space="preserve">ость сделать </w:t>
      </w:r>
      <w:r w:rsidR="00670F18">
        <w:rPr>
          <w:rFonts w:ascii="Times New Roman" w:eastAsia="Times New Roman" w:hAnsi="Times New Roman" w:cs="Times New Roman"/>
          <w:lang w:eastAsia="ru-RU"/>
        </w:rPr>
        <w:t xml:space="preserve"> красивые фотографии на фоне заката на </w:t>
      </w:r>
      <w:r w:rsidR="00FE23F3">
        <w:rPr>
          <w:rFonts w:ascii="Times New Roman" w:eastAsia="Times New Roman" w:hAnsi="Times New Roman" w:cs="Times New Roman"/>
          <w:lang w:eastAsia="ru-RU"/>
        </w:rPr>
        <w:t xml:space="preserve">озере </w:t>
      </w:r>
      <w:r w:rsidR="00670F18">
        <w:rPr>
          <w:rFonts w:ascii="Times New Roman" w:eastAsia="Times New Roman" w:hAnsi="Times New Roman" w:cs="Times New Roman"/>
          <w:lang w:eastAsia="ru-RU"/>
        </w:rPr>
        <w:t>«покосах».</w:t>
      </w:r>
      <w:r w:rsidR="00670F18" w:rsidRPr="00DD6DEF">
        <w:rPr>
          <w:rFonts w:ascii="Times New Roman" w:eastAsia="Times New Roman" w:hAnsi="Times New Roman" w:cs="Times New Roman"/>
          <w:lang w:eastAsia="ru-RU"/>
        </w:rPr>
        <w:t xml:space="preserve"> </w:t>
      </w:r>
      <w:r w:rsidR="00670F18" w:rsidRPr="00335AAB">
        <w:rPr>
          <w:rFonts w:ascii="Times New Roman" w:eastAsia="Times New Roman" w:hAnsi="Times New Roman" w:cs="Times New Roman"/>
          <w:lang w:eastAsia="ru-RU"/>
        </w:rPr>
        <w:t>Свободное время.</w:t>
      </w:r>
    </w:p>
    <w:p w:rsidR="00AD5F00" w:rsidRDefault="00AD5F00" w:rsidP="00670F18">
      <w:pPr>
        <w:shd w:val="clear" w:color="auto" w:fill="FFFFFF"/>
        <w:spacing w:after="0"/>
        <w:ind w:firstLine="284"/>
        <w:jc w:val="both"/>
        <w:rPr>
          <w:rFonts w:ascii="Times New Roman" w:eastAsia="Times New Roman" w:hAnsi="Times New Roman" w:cs="Times New Roman"/>
          <w:lang w:eastAsia="ru-RU"/>
        </w:rPr>
      </w:pPr>
    </w:p>
    <w:p w:rsidR="003C03E1" w:rsidRDefault="00446981" w:rsidP="003C03E1">
      <w:pPr>
        <w:shd w:val="clear" w:color="auto" w:fill="FFFFFF"/>
        <w:spacing w:after="0" w:line="300" w:lineRule="atLeast"/>
        <w:ind w:firstLine="284"/>
        <w:jc w:val="both"/>
        <w:rPr>
          <w:rFonts w:ascii="Times New Roman" w:eastAsia="Times New Roman" w:hAnsi="Times New Roman" w:cs="Times New Roman"/>
          <w:u w:val="single"/>
          <w:lang w:eastAsia="ru-RU"/>
        </w:rPr>
      </w:pPr>
      <w:r w:rsidRPr="00335AAB">
        <w:rPr>
          <w:rFonts w:ascii="Times New Roman" w:eastAsia="Times New Roman" w:hAnsi="Times New Roman" w:cs="Times New Roman"/>
          <w:u w:val="single"/>
          <w:lang w:eastAsia="ru-RU"/>
        </w:rPr>
        <w:t>День 5 </w:t>
      </w:r>
      <w:r w:rsidR="003C03E1">
        <w:rPr>
          <w:rFonts w:ascii="Times New Roman" w:eastAsia="Times New Roman" w:hAnsi="Times New Roman" w:cs="Times New Roman"/>
          <w:u w:val="single"/>
          <w:lang w:eastAsia="ru-RU"/>
        </w:rPr>
        <w:t>«Заключительный»:</w:t>
      </w:r>
    </w:p>
    <w:p w:rsidR="003C03E1" w:rsidRDefault="003C03E1" w:rsidP="003C03E1">
      <w:pPr>
        <w:shd w:val="clear" w:color="auto" w:fill="FFFFFF"/>
        <w:spacing w:after="0"/>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Утром - з</w:t>
      </w:r>
      <w:r w:rsidRPr="00335AAB">
        <w:rPr>
          <w:rFonts w:ascii="Times New Roman" w:eastAsia="Times New Roman" w:hAnsi="Times New Roman" w:cs="Times New Roman"/>
          <w:lang w:eastAsia="ru-RU"/>
        </w:rPr>
        <w:t xml:space="preserve">автрак, </w:t>
      </w:r>
      <w:r>
        <w:rPr>
          <w:rFonts w:ascii="Times New Roman" w:eastAsia="Times New Roman" w:hAnsi="Times New Roman" w:cs="Times New Roman"/>
          <w:lang w:eastAsia="ru-RU"/>
        </w:rPr>
        <w:t>сбор лагеря, выход к контрольной точке сплава</w:t>
      </w:r>
      <w:r w:rsidRPr="00335AAB">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Прохождение нескольких длинных плесов с возможностью покупаться в реке. </w:t>
      </w:r>
    </w:p>
    <w:p w:rsidR="003C03E1" w:rsidRPr="00DD6DEF" w:rsidRDefault="003C03E1" w:rsidP="003C03E1">
      <w:pPr>
        <w:shd w:val="clear" w:color="auto" w:fill="FFFFFF"/>
        <w:spacing w:after="0"/>
        <w:ind w:firstLine="284"/>
        <w:jc w:val="both"/>
        <w:rPr>
          <w:rFonts w:ascii="Times New Roman" w:eastAsia="Times New Roman" w:hAnsi="Times New Roman" w:cs="Times New Roman"/>
          <w:b/>
          <w:lang w:eastAsia="ru-RU"/>
        </w:rPr>
      </w:pPr>
      <w:r w:rsidRPr="00DD6DEF">
        <w:rPr>
          <w:rFonts w:ascii="Times New Roman" w:eastAsia="Times New Roman" w:hAnsi="Times New Roman" w:cs="Times New Roman"/>
          <w:b/>
          <w:lang w:eastAsia="ru-RU"/>
        </w:rPr>
        <w:t>15:00</w:t>
      </w:r>
      <w:r>
        <w:rPr>
          <w:rFonts w:ascii="Times New Roman" w:eastAsia="Times New Roman" w:hAnsi="Times New Roman" w:cs="Times New Roman"/>
          <w:b/>
          <w:lang w:eastAsia="ru-RU"/>
        </w:rPr>
        <w:t xml:space="preserve"> </w:t>
      </w:r>
      <w:r w:rsidRPr="00DD6DEF">
        <w:rPr>
          <w:rFonts w:ascii="Times New Roman" w:eastAsia="Times New Roman" w:hAnsi="Times New Roman" w:cs="Times New Roman"/>
          <w:lang w:eastAsia="ru-RU"/>
        </w:rPr>
        <w:t xml:space="preserve">(ориентировочно) </w:t>
      </w:r>
      <w:r>
        <w:rPr>
          <w:rFonts w:ascii="Times New Roman" w:eastAsia="Times New Roman" w:hAnsi="Times New Roman" w:cs="Times New Roman"/>
          <w:lang w:eastAsia="ru-RU"/>
        </w:rPr>
        <w:t>прибытие в с.Стойба. Окончание водного путешествия. Трансфер в п.Токур/пгт.Экимчан. Рас</w:t>
      </w:r>
      <w:r w:rsidR="00DE6DFC">
        <w:rPr>
          <w:rFonts w:ascii="Times New Roman" w:eastAsia="Times New Roman" w:hAnsi="Times New Roman" w:cs="Times New Roman"/>
          <w:lang w:eastAsia="ru-RU"/>
        </w:rPr>
        <w:t xml:space="preserve">четное время прибытия - </w:t>
      </w:r>
      <w:r w:rsidR="00DE6DFC" w:rsidRPr="00A94037">
        <w:rPr>
          <w:rFonts w:ascii="Times New Roman" w:eastAsia="Times New Roman" w:hAnsi="Times New Roman" w:cs="Times New Roman"/>
          <w:b/>
          <w:lang w:eastAsia="ru-RU"/>
        </w:rPr>
        <w:t>19:00</w:t>
      </w:r>
      <w:r w:rsidR="00DE6DFC">
        <w:rPr>
          <w:rFonts w:ascii="Times New Roman" w:eastAsia="Times New Roman" w:hAnsi="Times New Roman" w:cs="Times New Roman"/>
          <w:lang w:eastAsia="ru-RU"/>
        </w:rPr>
        <w:t xml:space="preserve"> часов.</w:t>
      </w:r>
    </w:p>
    <w:p w:rsidR="00AD5F00" w:rsidRDefault="00AD5F00" w:rsidP="00446981">
      <w:pPr>
        <w:shd w:val="clear" w:color="auto" w:fill="FFFFFF"/>
        <w:spacing w:after="0" w:line="300" w:lineRule="atLeast"/>
        <w:ind w:left="450" w:firstLine="284"/>
        <w:jc w:val="both"/>
        <w:rPr>
          <w:rFonts w:ascii="Times New Roman" w:eastAsia="Times New Roman" w:hAnsi="Times New Roman" w:cs="Times New Roman"/>
          <w:b/>
          <w:bCs/>
          <w:lang w:eastAsia="ru-RU"/>
        </w:rPr>
      </w:pPr>
    </w:p>
    <w:p w:rsidR="00446981" w:rsidRPr="00441517" w:rsidRDefault="00446981" w:rsidP="00446981">
      <w:pPr>
        <w:shd w:val="clear" w:color="auto" w:fill="FFFFFF"/>
        <w:spacing w:after="0" w:line="300" w:lineRule="atLeast"/>
        <w:ind w:left="450" w:firstLine="284"/>
        <w:jc w:val="both"/>
        <w:rPr>
          <w:rFonts w:ascii="Times New Roman" w:eastAsia="Times New Roman" w:hAnsi="Times New Roman" w:cs="Times New Roman"/>
          <w:b/>
          <w:bCs/>
          <w:lang w:eastAsia="ru-RU"/>
        </w:rPr>
      </w:pPr>
      <w:r w:rsidRPr="00335AAB">
        <w:rPr>
          <w:rFonts w:ascii="Times New Roman" w:eastAsia="Times New Roman" w:hAnsi="Times New Roman" w:cs="Times New Roman"/>
          <w:b/>
          <w:bCs/>
          <w:lang w:eastAsia="ru-RU"/>
        </w:rPr>
        <w:t>Проживание во время путешествия</w:t>
      </w:r>
    </w:p>
    <w:p w:rsidR="00446981" w:rsidRPr="00335AAB" w:rsidRDefault="00587EA9" w:rsidP="00446981">
      <w:pPr>
        <w:shd w:val="clear" w:color="auto" w:fill="FFFFFF"/>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sidR="00DE6DFC">
        <w:rPr>
          <w:rFonts w:ascii="Times New Roman" w:eastAsia="Times New Roman" w:hAnsi="Times New Roman" w:cs="Times New Roman"/>
          <w:lang w:eastAsia="ru-RU"/>
        </w:rPr>
        <w:t xml:space="preserve">В день приезда и последний день нашего сплава </w:t>
      </w:r>
      <w:r w:rsidR="00446981" w:rsidRPr="00335AAB">
        <w:rPr>
          <w:rFonts w:ascii="Times New Roman" w:eastAsia="Times New Roman" w:hAnsi="Times New Roman" w:cs="Times New Roman"/>
          <w:lang w:eastAsia="ru-RU"/>
        </w:rPr>
        <w:t>Вы будете жить в </w:t>
      </w:r>
      <w:r>
        <w:rPr>
          <w:rFonts w:ascii="Times New Roman" w:eastAsia="Times New Roman" w:hAnsi="Times New Roman" w:cs="Times New Roman"/>
          <w:lang w:eastAsia="ru-RU"/>
        </w:rPr>
        <w:t>Гости</w:t>
      </w:r>
      <w:r w:rsidR="00DE6DFC">
        <w:rPr>
          <w:rFonts w:ascii="Times New Roman" w:eastAsia="Times New Roman" w:hAnsi="Times New Roman" w:cs="Times New Roman"/>
          <w:lang w:eastAsia="ru-RU"/>
        </w:rPr>
        <w:t xml:space="preserve">нице п.Токур или </w:t>
      </w:r>
      <w:r w:rsidR="00446981" w:rsidRPr="00A94037">
        <w:rPr>
          <w:rFonts w:ascii="Times New Roman" w:eastAsia="Times New Roman" w:hAnsi="Times New Roman" w:cs="Times New Roman"/>
          <w:bCs/>
          <w:lang w:eastAsia="ru-RU"/>
        </w:rPr>
        <w:t xml:space="preserve">гостевом доме </w:t>
      </w:r>
      <w:r w:rsidR="00DE6DFC" w:rsidRPr="00A94037">
        <w:rPr>
          <w:rFonts w:ascii="Times New Roman" w:eastAsia="Times New Roman" w:hAnsi="Times New Roman" w:cs="Times New Roman"/>
          <w:bCs/>
          <w:lang w:eastAsia="ru-RU"/>
        </w:rPr>
        <w:t>пгт.Экимчан</w:t>
      </w:r>
      <w:r w:rsidR="00446981" w:rsidRPr="00A94037">
        <w:rPr>
          <w:rFonts w:ascii="Times New Roman" w:eastAsia="Times New Roman" w:hAnsi="Times New Roman" w:cs="Times New Roman"/>
          <w:lang w:eastAsia="ru-RU"/>
        </w:rPr>
        <w:t>.</w:t>
      </w:r>
      <w:r w:rsidR="00DE6DFC">
        <w:rPr>
          <w:rFonts w:ascii="Times New Roman" w:eastAsia="Times New Roman" w:hAnsi="Times New Roman" w:cs="Times New Roman"/>
          <w:lang w:eastAsia="ru-RU"/>
        </w:rPr>
        <w:t xml:space="preserve"> </w:t>
      </w:r>
      <w:r w:rsidR="00446981" w:rsidRPr="00335AAB">
        <w:rPr>
          <w:rFonts w:ascii="Times New Roman" w:eastAsia="Times New Roman" w:hAnsi="Times New Roman" w:cs="Times New Roman"/>
          <w:lang w:eastAsia="ru-RU"/>
        </w:rPr>
        <w:t> </w:t>
      </w:r>
    </w:p>
    <w:p w:rsidR="00446981" w:rsidRPr="00587EA9" w:rsidRDefault="00587EA9" w:rsidP="00587EA9">
      <w:pPr>
        <w:shd w:val="clear" w:color="auto" w:fill="FFFFFF"/>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sidR="00441517">
        <w:rPr>
          <w:rFonts w:ascii="Times New Roman" w:eastAsia="Times New Roman" w:hAnsi="Times New Roman" w:cs="Times New Roman"/>
          <w:lang w:eastAsia="ru-RU"/>
        </w:rPr>
        <w:t xml:space="preserve">В первый и последний день вы будете проживать в 1-5 местных номерах где </w:t>
      </w:r>
      <w:r w:rsidR="00441517" w:rsidRPr="00441517">
        <w:rPr>
          <w:rFonts w:ascii="Times New Roman" w:eastAsia="Times New Roman" w:hAnsi="Times New Roman" w:cs="Times New Roman"/>
          <w:lang w:eastAsia="ru-RU"/>
        </w:rPr>
        <w:t>есть все необходимое для комфортного проживания (телевизор, холодильник, кухонная зона</w:t>
      </w:r>
      <w:r w:rsidR="00441517">
        <w:rPr>
          <w:rFonts w:ascii="Times New Roman" w:eastAsia="Times New Roman" w:hAnsi="Times New Roman" w:cs="Times New Roman"/>
          <w:b/>
          <w:lang w:eastAsia="ru-RU"/>
        </w:rPr>
        <w:t xml:space="preserve"> </w:t>
      </w:r>
      <w:r w:rsidR="00441517">
        <w:rPr>
          <w:rFonts w:ascii="Times New Roman" w:eastAsia="Times New Roman" w:hAnsi="Times New Roman" w:cs="Times New Roman"/>
          <w:lang w:eastAsia="ru-RU"/>
        </w:rPr>
        <w:t>со</w:t>
      </w:r>
      <w:r w:rsidR="00446981" w:rsidRPr="00335AAB">
        <w:rPr>
          <w:rFonts w:ascii="Times New Roman" w:eastAsia="Times New Roman" w:hAnsi="Times New Roman" w:cs="Times New Roman"/>
          <w:lang w:eastAsia="ru-RU"/>
        </w:rPr>
        <w:t xml:space="preserve"> всеми удобствами</w:t>
      </w:r>
      <w:r w:rsidR="00441517">
        <w:rPr>
          <w:rFonts w:ascii="Times New Roman" w:eastAsia="Times New Roman" w:hAnsi="Times New Roman" w:cs="Times New Roman"/>
          <w:lang w:eastAsia="ru-RU"/>
        </w:rPr>
        <w:t>)</w:t>
      </w:r>
      <w:r w:rsidR="00446981" w:rsidRPr="00335AAB">
        <w:rPr>
          <w:rFonts w:ascii="Times New Roman" w:eastAsia="Times New Roman" w:hAnsi="Times New Roman" w:cs="Times New Roman"/>
          <w:lang w:eastAsia="ru-RU"/>
        </w:rPr>
        <w:t xml:space="preserve">. </w:t>
      </w:r>
      <w:r w:rsidR="00446981" w:rsidRPr="00335AAB">
        <w:rPr>
          <w:rFonts w:ascii="Times New Roman" w:eastAsia="Times New Roman" w:hAnsi="Times New Roman" w:cs="Times New Roman"/>
          <w:lang w:eastAsia="ru-RU"/>
        </w:rPr>
        <w:br/>
      </w:r>
      <w:r>
        <w:rPr>
          <w:rFonts w:ascii="Times New Roman" w:eastAsia="Times New Roman" w:hAnsi="Times New Roman" w:cs="Times New Roman"/>
          <w:lang w:eastAsia="ru-RU"/>
        </w:rPr>
        <w:tab/>
        <w:t xml:space="preserve">В дни сплава преимущественно на «косах» будут разбиваться палаточные лагеря (кемпинги). В некоторых местах, по маршруту сплава есть «балки охотников» - они выручат нас в случае дождя. </w:t>
      </w:r>
    </w:p>
    <w:p w:rsidR="00446981" w:rsidRPr="00335AAB" w:rsidRDefault="00446981" w:rsidP="00446981">
      <w:pPr>
        <w:shd w:val="clear" w:color="auto" w:fill="FFFFFF"/>
        <w:spacing w:after="0"/>
        <w:ind w:firstLine="284"/>
        <w:jc w:val="center"/>
        <w:outlineLvl w:val="0"/>
        <w:rPr>
          <w:rFonts w:ascii="Times New Roman" w:eastAsia="Times New Roman" w:hAnsi="Times New Roman" w:cs="Times New Roman"/>
          <w:b/>
          <w:kern w:val="36"/>
          <w:lang w:eastAsia="ru-RU"/>
        </w:rPr>
      </w:pPr>
    </w:p>
    <w:p w:rsidR="006B4BC4" w:rsidRDefault="006B4BC4" w:rsidP="00446981">
      <w:pPr>
        <w:shd w:val="clear" w:color="auto" w:fill="FFFFFF"/>
        <w:spacing w:after="0"/>
        <w:ind w:firstLine="284"/>
        <w:jc w:val="center"/>
        <w:outlineLvl w:val="0"/>
        <w:rPr>
          <w:rFonts w:ascii="Times New Roman" w:eastAsia="Times New Roman" w:hAnsi="Times New Roman" w:cs="Times New Roman"/>
          <w:b/>
          <w:kern w:val="36"/>
          <w:lang w:eastAsia="ru-RU"/>
        </w:rPr>
      </w:pPr>
    </w:p>
    <w:p w:rsidR="006B4BC4" w:rsidRDefault="006B4BC4" w:rsidP="00446981">
      <w:pPr>
        <w:shd w:val="clear" w:color="auto" w:fill="FFFFFF"/>
        <w:spacing w:after="0"/>
        <w:ind w:firstLine="284"/>
        <w:jc w:val="center"/>
        <w:outlineLvl w:val="0"/>
        <w:rPr>
          <w:rFonts w:ascii="Times New Roman" w:eastAsia="Times New Roman" w:hAnsi="Times New Roman" w:cs="Times New Roman"/>
          <w:b/>
          <w:kern w:val="36"/>
          <w:lang w:eastAsia="ru-RU"/>
        </w:rPr>
      </w:pPr>
    </w:p>
    <w:p w:rsidR="00491599" w:rsidRPr="00491599" w:rsidRDefault="00491599">
      <w:pPr>
        <w:spacing w:after="0"/>
        <w:jc w:val="both"/>
        <w:rPr>
          <w:rFonts w:ascii="Times New Roman" w:hAnsi="Times New Roman" w:cs="Times New Roman"/>
        </w:rPr>
      </w:pPr>
    </w:p>
    <w:sectPr w:rsidR="00491599" w:rsidRPr="00491599" w:rsidSect="00486F1F">
      <w:headerReference w:type="even" r:id="rId10"/>
      <w:footerReference w:type="even" r:id="rId11"/>
      <w:headerReference w:type="first" r:id="rId12"/>
      <w:type w:val="continuous"/>
      <w:pgSz w:w="11906" w:h="16838"/>
      <w:pgMar w:top="1134" w:right="566" w:bottom="567"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1F71" w:rsidRDefault="007D1F71" w:rsidP="00B84D90">
      <w:pPr>
        <w:spacing w:after="0" w:line="240" w:lineRule="auto"/>
      </w:pPr>
      <w:r>
        <w:separator/>
      </w:r>
    </w:p>
  </w:endnote>
  <w:endnote w:type="continuationSeparator" w:id="0">
    <w:p w:rsidR="007D1F71" w:rsidRDefault="007D1F71" w:rsidP="00B84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CC"/>
    <w:family w:val="roman"/>
    <w:pitch w:val="variable"/>
    <w:sig w:usb0="00000287" w:usb1="00000000" w:usb2="00000000" w:usb3="00000000" w:csb0="0000009F" w:csb1="00000000"/>
  </w:font>
  <w:font w:name="Lohit Hindi">
    <w:altName w:val="MS Mincho"/>
    <w:charset w:val="80"/>
    <w:family w:val="auto"/>
    <w:pitch w:val="default"/>
  </w:font>
  <w:font w:name="TimesDL">
    <w:altName w:val="Times New Roman"/>
    <w:charset w:val="00"/>
    <w:family w:val="auto"/>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DejaVu Sans">
    <w:panose1 w:val="00000000000000000000"/>
    <w:charset w:val="00"/>
    <w:family w:val="roman"/>
    <w:notTrueType/>
    <w:pitch w:val="default"/>
  </w:font>
  <w:font w:name="MS Sans Serif">
    <w:panose1 w:val="00000000000000000000"/>
    <w:charset w:val="CC"/>
    <w:family w:val="auto"/>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Times New Roman Bold">
    <w:altName w:val="Times New Roman"/>
    <w:charset w:val="00"/>
    <w:family w:val="roman"/>
    <w:pitch w:val="default"/>
  </w:font>
  <w:font w:name="Times New Roman CYR">
    <w:altName w:val="Cambria"/>
    <w:panose1 w:val="02020603050405020304"/>
    <w:charset w:val="CC"/>
    <w:family w:val="roman"/>
    <w:pitch w:val="variable"/>
    <w:sig w:usb0="E0002AFF" w:usb1="C0007841" w:usb2="00000009" w:usb3="00000000" w:csb0="000001FF" w:csb1="00000000"/>
  </w:font>
  <w:font w:name="ヒラギノ角ゴ Pro W3">
    <w:altName w:val="Times New Roman"/>
    <w:charset w:val="00"/>
    <w:family w:val="roman"/>
    <w:pitch w:val="default"/>
  </w:font>
  <w:font w:name="Times New Roman Полужирный">
    <w:altName w:val="Times New Roman"/>
    <w:panose1 w:val="00000000000000000000"/>
    <w:charset w:val="00"/>
    <w:family w:val="roman"/>
    <w:notTrueType/>
    <w:pitch w:val="default"/>
  </w:font>
  <w:font w:name="Franklin Gothic Medium">
    <w:panose1 w:val="020B06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GaramondNarrowC">
    <w:altName w:val="GaramondNarrowC"/>
    <w:panose1 w:val="00000000000000000000"/>
    <w:charset w:val="CC"/>
    <w:family w:val="roman"/>
    <w:notTrueType/>
    <w:pitch w:val="default"/>
    <w:sig w:usb0="00000201" w:usb1="00000000" w:usb2="00000000" w:usb3="00000000" w:csb0="00000004" w:csb1="00000000"/>
  </w:font>
  <w:font w:name="GaramondC">
    <w:altName w:val="Courier New"/>
    <w:panose1 w:val="00000000000000000000"/>
    <w:charset w:val="00"/>
    <w:family w:val="decorative"/>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PTDMFP+PragmaticaC">
    <w:altName w:val="Pragmatica C"/>
    <w:panose1 w:val="00000000000000000000"/>
    <w:charset w:val="CC"/>
    <w:family w:val="swiss"/>
    <w:notTrueType/>
    <w:pitch w:val="default"/>
    <w:sig w:usb0="00000201" w:usb1="00000000" w:usb2="00000000" w:usb3="00000000" w:csb0="00000004"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501" w:rsidRDefault="00973E3B">
    <w:pPr>
      <w:pStyle w:val="af"/>
      <w:framePr w:wrap="auto" w:vAnchor="text" w:hAnchor="margin" w:xAlign="right" w:y="1"/>
      <w:rPr>
        <w:rStyle w:val="ac"/>
      </w:rPr>
    </w:pPr>
    <w:r>
      <w:rPr>
        <w:rStyle w:val="ac"/>
      </w:rPr>
      <w:fldChar w:fldCharType="begin"/>
    </w:r>
    <w:r w:rsidR="00237501">
      <w:rPr>
        <w:rStyle w:val="ac"/>
      </w:rPr>
      <w:instrText xml:space="preserve">PAGE  </w:instrText>
    </w:r>
    <w:r>
      <w:rPr>
        <w:rStyle w:val="ac"/>
      </w:rPr>
      <w:fldChar w:fldCharType="end"/>
    </w:r>
  </w:p>
  <w:p w:rsidR="00237501" w:rsidRDefault="00237501">
    <w:pPr>
      <w:pStyle w:val="af"/>
      <w:ind w:right="360"/>
    </w:pPr>
  </w:p>
  <w:p w:rsidR="00237501" w:rsidRDefault="00237501"/>
  <w:p w:rsidR="00237501" w:rsidRDefault="002375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1F71" w:rsidRDefault="007D1F71" w:rsidP="00B84D90">
      <w:pPr>
        <w:spacing w:after="0" w:line="240" w:lineRule="auto"/>
      </w:pPr>
      <w:r>
        <w:separator/>
      </w:r>
    </w:p>
  </w:footnote>
  <w:footnote w:type="continuationSeparator" w:id="0">
    <w:p w:rsidR="007D1F71" w:rsidRDefault="007D1F71" w:rsidP="00B84D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501" w:rsidRDefault="00973E3B">
    <w:pPr>
      <w:pStyle w:val="ad"/>
      <w:framePr w:wrap="auto" w:vAnchor="text" w:hAnchor="margin" w:xAlign="center" w:y="1"/>
      <w:rPr>
        <w:rStyle w:val="ac"/>
      </w:rPr>
    </w:pPr>
    <w:r>
      <w:rPr>
        <w:rStyle w:val="ac"/>
      </w:rPr>
      <w:fldChar w:fldCharType="begin"/>
    </w:r>
    <w:r w:rsidR="00237501">
      <w:rPr>
        <w:rStyle w:val="ac"/>
      </w:rPr>
      <w:instrText xml:space="preserve">PAGE  </w:instrText>
    </w:r>
    <w:r>
      <w:rPr>
        <w:rStyle w:val="ac"/>
      </w:rPr>
      <w:fldChar w:fldCharType="end"/>
    </w:r>
  </w:p>
  <w:p w:rsidR="00237501" w:rsidRDefault="00237501">
    <w:pPr>
      <w:pStyle w:val="ad"/>
    </w:pPr>
  </w:p>
  <w:p w:rsidR="00237501" w:rsidRDefault="00237501"/>
  <w:p w:rsidR="00237501" w:rsidRDefault="0023750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501" w:rsidRPr="006C2DCF" w:rsidRDefault="00973E3B">
    <w:pPr>
      <w:pStyle w:val="ad"/>
      <w:jc w:val="center"/>
      <w:rPr>
        <w:sz w:val="16"/>
        <w:szCs w:val="16"/>
      </w:rPr>
    </w:pPr>
    <w:r w:rsidRPr="006C2DCF">
      <w:rPr>
        <w:sz w:val="16"/>
        <w:szCs w:val="16"/>
      </w:rPr>
      <w:fldChar w:fldCharType="begin"/>
    </w:r>
    <w:r w:rsidR="00237501" w:rsidRPr="006C2DCF">
      <w:rPr>
        <w:sz w:val="16"/>
        <w:szCs w:val="16"/>
      </w:rPr>
      <w:instrText xml:space="preserve"> PAGE   \* MERGEFORMAT </w:instrText>
    </w:r>
    <w:r w:rsidRPr="006C2DCF">
      <w:rPr>
        <w:sz w:val="16"/>
        <w:szCs w:val="16"/>
      </w:rPr>
      <w:fldChar w:fldCharType="separate"/>
    </w:r>
    <w:r w:rsidR="00237501">
      <w:rPr>
        <w:sz w:val="16"/>
        <w:szCs w:val="16"/>
      </w:rPr>
      <w:t>1</w:t>
    </w:r>
    <w:r w:rsidRPr="006C2DCF">
      <w:rPr>
        <w:sz w:val="16"/>
        <w:szCs w:val="16"/>
      </w:rPr>
      <w:fldChar w:fldCharType="end"/>
    </w:r>
  </w:p>
  <w:p w:rsidR="00237501" w:rsidRPr="006C2DCF" w:rsidRDefault="00237501">
    <w:pPr>
      <w:pStyle w:val="ad"/>
    </w:pPr>
  </w:p>
  <w:p w:rsidR="00237501" w:rsidRDefault="00237501"/>
  <w:p w:rsidR="00237501" w:rsidRDefault="002375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0F546B24"/>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2F826AC"/>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4" w15:restartNumberingAfterBreak="0">
    <w:nsid w:val="00000001"/>
    <w:multiLevelType w:val="multilevel"/>
    <w:tmpl w:val="00000001"/>
    <w:name w:val="WWNum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5" w15:restartNumberingAfterBreak="0">
    <w:nsid w:val="00000002"/>
    <w:multiLevelType w:val="multilevel"/>
    <w:tmpl w:val="00000002"/>
    <w:name w:val="WW8Num2"/>
    <w:lvl w:ilvl="0">
      <w:start w:val="2"/>
      <w:numFmt w:val="decimal"/>
      <w:lvlText w:val="%1."/>
      <w:lvlJc w:val="left"/>
      <w:pPr>
        <w:tabs>
          <w:tab w:val="num" w:pos="720"/>
        </w:tabs>
        <w:ind w:left="720" w:hanging="360"/>
      </w:pPr>
      <w:rPr>
        <w:rFonts w:cs="Times New Roman"/>
        <w:bCs/>
        <w:i/>
        <w:color w:val="000000"/>
        <w:sz w:val="24"/>
        <w:szCs w:val="24"/>
      </w:rPr>
    </w:lvl>
    <w:lvl w:ilvl="1">
      <w:start w:val="1"/>
      <w:numFmt w:val="decimal"/>
      <w:lvlText w:val="%1.%2."/>
      <w:lvlJc w:val="left"/>
      <w:pPr>
        <w:tabs>
          <w:tab w:val="num" w:pos="1080"/>
        </w:tabs>
        <w:ind w:left="1080" w:hanging="360"/>
      </w:pPr>
      <w:rPr>
        <w:rFonts w:cs="Times New Roman"/>
        <w:bCs/>
        <w:i/>
        <w:color w:val="000000"/>
        <w:sz w:val="24"/>
        <w:szCs w:val="24"/>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4"/>
    <w:multiLevelType w:val="multilevel"/>
    <w:tmpl w:val="84B23A3C"/>
    <w:name w:val="WW8Num4"/>
    <w:lvl w:ilvl="0">
      <w:start w:val="3"/>
      <w:numFmt w:val="decimal"/>
      <w:pStyle w:val="SBHeading2"/>
      <w:lvlText w:val="%1"/>
      <w:lvlJc w:val="left"/>
      <w:pPr>
        <w:tabs>
          <w:tab w:val="num" w:pos="0"/>
        </w:tabs>
        <w:ind w:left="360" w:hanging="360"/>
      </w:pPr>
    </w:lvl>
    <w:lvl w:ilvl="1">
      <w:start w:val="2"/>
      <w:numFmt w:val="decimal"/>
      <w:lvlText w:val="%1.%2"/>
      <w:lvlJc w:val="left"/>
      <w:pPr>
        <w:tabs>
          <w:tab w:val="num" w:pos="0"/>
        </w:tabs>
        <w:ind w:left="1440" w:hanging="360"/>
      </w:pPr>
      <w:rPr>
        <w:b/>
      </w:rPr>
    </w:lvl>
    <w:lvl w:ilvl="2">
      <w:start w:val="1"/>
      <w:numFmt w:val="decimal"/>
      <w:lvlText w:val="%1.%2.%3"/>
      <w:lvlJc w:val="left"/>
      <w:pPr>
        <w:tabs>
          <w:tab w:val="num" w:pos="0"/>
        </w:tabs>
        <w:ind w:left="2880" w:hanging="720"/>
      </w:pPr>
    </w:lvl>
    <w:lvl w:ilvl="3">
      <w:start w:val="1"/>
      <w:numFmt w:val="decimal"/>
      <w:lvlText w:val="%1.%2.%3.%4"/>
      <w:lvlJc w:val="left"/>
      <w:pPr>
        <w:tabs>
          <w:tab w:val="num" w:pos="0"/>
        </w:tabs>
        <w:ind w:left="3960" w:hanging="720"/>
      </w:pPr>
    </w:lvl>
    <w:lvl w:ilvl="4">
      <w:start w:val="1"/>
      <w:numFmt w:val="decimal"/>
      <w:lvlText w:val="%1.%2.%3.%4.%5"/>
      <w:lvlJc w:val="left"/>
      <w:pPr>
        <w:tabs>
          <w:tab w:val="num" w:pos="0"/>
        </w:tabs>
        <w:ind w:left="5400" w:hanging="1080"/>
      </w:pPr>
    </w:lvl>
    <w:lvl w:ilvl="5">
      <w:start w:val="1"/>
      <w:numFmt w:val="decimal"/>
      <w:lvlText w:val="%1.%2.%3.%4.%5.%6"/>
      <w:lvlJc w:val="left"/>
      <w:pPr>
        <w:tabs>
          <w:tab w:val="num" w:pos="0"/>
        </w:tabs>
        <w:ind w:left="6480" w:hanging="1080"/>
      </w:pPr>
    </w:lvl>
    <w:lvl w:ilvl="6">
      <w:start w:val="1"/>
      <w:numFmt w:val="decimal"/>
      <w:lvlText w:val="%1.%2.%3.%4.%5.%6.%7"/>
      <w:lvlJc w:val="left"/>
      <w:pPr>
        <w:tabs>
          <w:tab w:val="num" w:pos="0"/>
        </w:tabs>
        <w:ind w:left="7920" w:hanging="1440"/>
      </w:pPr>
    </w:lvl>
    <w:lvl w:ilvl="7">
      <w:start w:val="1"/>
      <w:numFmt w:val="decimal"/>
      <w:lvlText w:val="%1.%2.%3.%4.%5.%6.%7.%8"/>
      <w:lvlJc w:val="left"/>
      <w:pPr>
        <w:tabs>
          <w:tab w:val="num" w:pos="0"/>
        </w:tabs>
        <w:ind w:left="9000" w:hanging="1440"/>
      </w:pPr>
    </w:lvl>
    <w:lvl w:ilvl="8">
      <w:start w:val="1"/>
      <w:numFmt w:val="decimal"/>
      <w:lvlText w:val="%1.%2.%3.%4.%5.%6.%7.%8.%9"/>
      <w:lvlJc w:val="left"/>
      <w:pPr>
        <w:tabs>
          <w:tab w:val="num" w:pos="0"/>
        </w:tabs>
        <w:ind w:left="10440" w:hanging="1800"/>
      </w:pPr>
    </w:lvl>
  </w:abstractNum>
  <w:abstractNum w:abstractNumId="7" w15:restartNumberingAfterBreak="0">
    <w:nsid w:val="00000008"/>
    <w:multiLevelType w:val="multilevel"/>
    <w:tmpl w:val="00000008"/>
    <w:name w:val="WW8Num8"/>
    <w:lvl w:ilvl="0">
      <w:start w:val="1"/>
      <w:numFmt w:val="upperRoman"/>
      <w:lvlText w:val="ЧАСТЬ %1."/>
      <w:lvlJc w:val="left"/>
      <w:pPr>
        <w:tabs>
          <w:tab w:val="num" w:pos="3862"/>
        </w:tabs>
        <w:ind w:left="2422" w:hanging="720"/>
      </w:pPr>
      <w:rPr>
        <w:sz w:val="40"/>
        <w:szCs w:val="40"/>
      </w:rPr>
    </w:lvl>
    <w:lvl w:ilvl="1">
      <w:start w:val="1"/>
      <w:numFmt w:val="decimal"/>
      <w:lvlText w:val="РАЗДЕЛ %1.%2"/>
      <w:lvlJc w:val="left"/>
      <w:pPr>
        <w:tabs>
          <w:tab w:val="num" w:pos="3142"/>
        </w:tabs>
        <w:ind w:left="2422" w:hanging="720"/>
      </w:pPr>
    </w:lvl>
    <w:lvl w:ilvl="2">
      <w:start w:val="1"/>
      <w:numFmt w:val="decimal"/>
      <w:lvlText w:val="%1.%2.%3"/>
      <w:lvlJc w:val="left"/>
      <w:pPr>
        <w:tabs>
          <w:tab w:val="num" w:pos="2422"/>
        </w:tabs>
        <w:ind w:left="2422" w:hanging="720"/>
      </w:pPr>
    </w:lvl>
    <w:lvl w:ilvl="3">
      <w:start w:val="1"/>
      <w:numFmt w:val="decimal"/>
      <w:lvlText w:val="%1.%2.%3.%4"/>
      <w:lvlJc w:val="left"/>
      <w:pPr>
        <w:tabs>
          <w:tab w:val="num" w:pos="2422"/>
        </w:tabs>
        <w:ind w:left="2422" w:hanging="720"/>
      </w:pPr>
    </w:lvl>
    <w:lvl w:ilvl="4">
      <w:start w:val="1"/>
      <w:numFmt w:val="decimal"/>
      <w:lvlText w:val="%1.%2.%3.%4.%5"/>
      <w:lvlJc w:val="left"/>
      <w:pPr>
        <w:tabs>
          <w:tab w:val="num" w:pos="2782"/>
        </w:tabs>
        <w:ind w:left="2782" w:hanging="1080"/>
      </w:pPr>
    </w:lvl>
    <w:lvl w:ilvl="5">
      <w:start w:val="1"/>
      <w:numFmt w:val="decimal"/>
      <w:lvlText w:val="%1.%2.%3.%4.%5.%6"/>
      <w:lvlJc w:val="left"/>
      <w:pPr>
        <w:tabs>
          <w:tab w:val="num" w:pos="2782"/>
        </w:tabs>
        <w:ind w:left="2782" w:hanging="1080"/>
      </w:pPr>
    </w:lvl>
    <w:lvl w:ilvl="6">
      <w:start w:val="1"/>
      <w:numFmt w:val="decimal"/>
      <w:lvlText w:val="%1.%2.%3.%4.%5.%6.%7"/>
      <w:lvlJc w:val="left"/>
      <w:pPr>
        <w:tabs>
          <w:tab w:val="num" w:pos="3142"/>
        </w:tabs>
        <w:ind w:left="3142" w:hanging="1440"/>
      </w:pPr>
    </w:lvl>
    <w:lvl w:ilvl="7">
      <w:start w:val="1"/>
      <w:numFmt w:val="decimal"/>
      <w:lvlText w:val="%1.%2.%3.%4.%5.%6.%7.%8"/>
      <w:lvlJc w:val="left"/>
      <w:pPr>
        <w:tabs>
          <w:tab w:val="num" w:pos="3142"/>
        </w:tabs>
        <w:ind w:left="3142" w:hanging="1440"/>
      </w:pPr>
    </w:lvl>
    <w:lvl w:ilvl="8">
      <w:start w:val="1"/>
      <w:numFmt w:val="decimal"/>
      <w:lvlText w:val="%1.%2.%3.%4.%5.%6.%7.%8.%9"/>
      <w:lvlJc w:val="left"/>
      <w:pPr>
        <w:tabs>
          <w:tab w:val="num" w:pos="3502"/>
        </w:tabs>
        <w:ind w:left="3502" w:hanging="1800"/>
      </w:pPr>
    </w:lvl>
  </w:abstractNum>
  <w:abstractNum w:abstractNumId="8" w15:restartNumberingAfterBreak="0">
    <w:nsid w:val="0000000D"/>
    <w:multiLevelType w:val="multilevel"/>
    <w:tmpl w:val="0000000D"/>
    <w:name w:val="WW8Num13"/>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1.%2."/>
      <w:lvlJc w:val="left"/>
      <w:pPr>
        <w:tabs>
          <w:tab w:val="num" w:pos="2204"/>
        </w:tabs>
        <w:ind w:left="2204" w:hanging="360"/>
      </w:pPr>
      <w:rPr>
        <w:rFonts w:ascii="Times New Roman" w:hAnsi="Times New Roman"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9" w15:restartNumberingAfterBreak="0">
    <w:nsid w:val="016936FA"/>
    <w:multiLevelType w:val="hybridMultilevel"/>
    <w:tmpl w:val="89AAD59A"/>
    <w:name w:val="WW8Num12"/>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01DE3DBB"/>
    <w:multiLevelType w:val="hybridMultilevel"/>
    <w:tmpl w:val="E5F45628"/>
    <w:styleLink w:val="61"/>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1" w15:restartNumberingAfterBreak="0">
    <w:nsid w:val="033A02E1"/>
    <w:multiLevelType w:val="hybridMultilevel"/>
    <w:tmpl w:val="55DE8526"/>
    <w:lvl w:ilvl="0" w:tplc="4B7EAB70">
      <w:start w:val="1"/>
      <w:numFmt w:val="bullet"/>
      <w:pStyle w:val="1"/>
      <w:lvlText w:val=""/>
      <w:lvlJc w:val="left"/>
      <w:pPr>
        <w:ind w:left="786"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4F96EEE"/>
    <w:multiLevelType w:val="multilevel"/>
    <w:tmpl w:val="D034DDDE"/>
    <w:styleLink w:val="WWNum37"/>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071A15DE"/>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096C3060"/>
    <w:multiLevelType w:val="hybridMultilevel"/>
    <w:tmpl w:val="294C9062"/>
    <w:lvl w:ilvl="0" w:tplc="A44C80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09F22810"/>
    <w:multiLevelType w:val="hybridMultilevel"/>
    <w:tmpl w:val="46FCB21C"/>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6" w15:restartNumberingAfterBreak="0">
    <w:nsid w:val="0DC608AE"/>
    <w:multiLevelType w:val="hybridMultilevel"/>
    <w:tmpl w:val="A5DA3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15D514F"/>
    <w:multiLevelType w:val="hybridMultilevel"/>
    <w:tmpl w:val="4A2AC1F4"/>
    <w:lvl w:ilvl="0" w:tplc="3ED03188">
      <w:start w:val="1"/>
      <w:numFmt w:val="bullet"/>
      <w:pStyle w:val="a"/>
      <w:lvlText w:val=""/>
      <w:lvlJc w:val="left"/>
      <w:pPr>
        <w:ind w:left="1789" w:hanging="360"/>
      </w:pPr>
      <w:rPr>
        <w:rFonts w:ascii="Symbol" w:hAnsi="Symbol"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8" w15:restartNumberingAfterBreak="0">
    <w:nsid w:val="12B97C33"/>
    <w:multiLevelType w:val="hybridMultilevel"/>
    <w:tmpl w:val="81E6CAEC"/>
    <w:lvl w:ilvl="0" w:tplc="7CF43EF8">
      <w:start w:val="1"/>
      <w:numFmt w:val="bullet"/>
      <w:pStyle w:val="01"/>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160439C2"/>
    <w:multiLevelType w:val="hybridMultilevel"/>
    <w:tmpl w:val="23862886"/>
    <w:lvl w:ilvl="0" w:tplc="E71477D8">
      <w:start w:val="2"/>
      <w:numFmt w:val="russianLower"/>
      <w:pStyle w:val="phlistordered2"/>
      <w:lvlText w:val="%1)"/>
      <w:lvlJc w:val="left"/>
      <w:pPr>
        <w:tabs>
          <w:tab w:val="num" w:pos="1068"/>
        </w:tabs>
        <w:ind w:left="1068"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AF587D"/>
    <w:multiLevelType w:val="hybridMultilevel"/>
    <w:tmpl w:val="3B9EB066"/>
    <w:lvl w:ilvl="0" w:tplc="E276879E">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18B74DEC"/>
    <w:multiLevelType w:val="hybridMultilevel"/>
    <w:tmpl w:val="D8CEFEE0"/>
    <w:lvl w:ilvl="0" w:tplc="5B564A8E">
      <w:start w:val="1"/>
      <w:numFmt w:val="bullet"/>
      <w:pStyle w:val="10"/>
      <w:lvlText w:val=""/>
      <w:lvlJc w:val="left"/>
      <w:pPr>
        <w:ind w:left="2214" w:hanging="360"/>
      </w:pPr>
      <w:rPr>
        <w:rFonts w:ascii="Symbol" w:hAnsi="Symbol"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22" w15:restartNumberingAfterBreak="0">
    <w:nsid w:val="1BFF3C3C"/>
    <w:multiLevelType w:val="hybridMultilevel"/>
    <w:tmpl w:val="4C4C72AC"/>
    <w:lvl w:ilvl="0" w:tplc="80D4C17A">
      <w:start w:val="1"/>
      <w:numFmt w:val="decimal"/>
      <w:pStyle w:val="a0"/>
      <w:lvlText w:val="Таблица %1."/>
      <w:lvlJc w:val="left"/>
      <w:pPr>
        <w:ind w:left="107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C1224D2"/>
    <w:multiLevelType w:val="hybridMultilevel"/>
    <w:tmpl w:val="70EA2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E7E04D5"/>
    <w:multiLevelType w:val="singleLevel"/>
    <w:tmpl w:val="D34A6FD8"/>
    <w:lvl w:ilvl="0">
      <w:start w:val="1"/>
      <w:numFmt w:val="decimal"/>
      <w:pStyle w:val="20"/>
      <w:lvlText w:val="%1."/>
      <w:lvlJc w:val="left"/>
      <w:pPr>
        <w:tabs>
          <w:tab w:val="num" w:pos="360"/>
        </w:tabs>
        <w:ind w:left="360" w:hanging="360"/>
      </w:pPr>
    </w:lvl>
  </w:abstractNum>
  <w:abstractNum w:abstractNumId="25" w15:restartNumberingAfterBreak="0">
    <w:nsid w:val="1F220F8D"/>
    <w:multiLevelType w:val="hybridMultilevel"/>
    <w:tmpl w:val="011CDEE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25853A9"/>
    <w:multiLevelType w:val="hybridMultilevel"/>
    <w:tmpl w:val="DEB20920"/>
    <w:lvl w:ilvl="0" w:tplc="FFFFFFFF">
      <w:numFmt w:val="bullet"/>
      <w:pStyle w:val="a1"/>
      <w:lvlText w:val="-"/>
      <w:lvlJc w:val="left"/>
      <w:pPr>
        <w:tabs>
          <w:tab w:val="num" w:pos="0"/>
        </w:tabs>
        <w:ind w:left="284" w:hanging="284"/>
      </w:pPr>
      <w:rPr>
        <w:rFonts w:ascii="Times New Roman" w:eastAsia="Times New Roman" w:hAnsi="Times New Roman" w:cs="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237C057A"/>
    <w:multiLevelType w:val="hybridMultilevel"/>
    <w:tmpl w:val="93EAE352"/>
    <w:lvl w:ilvl="0" w:tplc="DF72B5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247724D1"/>
    <w:multiLevelType w:val="multilevel"/>
    <w:tmpl w:val="26B8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AD04AE"/>
    <w:multiLevelType w:val="hybridMultilevel"/>
    <w:tmpl w:val="2B9A1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E2A31C9"/>
    <w:multiLevelType w:val="multilevel"/>
    <w:tmpl w:val="6C9E65D0"/>
    <w:lvl w:ilvl="0">
      <w:start w:val="1"/>
      <w:numFmt w:val="russianLower"/>
      <w:lvlText w:val="%1)"/>
      <w:lvlJc w:val="left"/>
      <w:pPr>
        <w:tabs>
          <w:tab w:val="num" w:pos="1134"/>
        </w:tabs>
        <w:ind w:left="1134" w:hanging="425"/>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8"/>
        <w:szCs w:val="28"/>
        <w:u w:val="none"/>
        <w:vertAlign w:val="baseline"/>
      </w:rPr>
    </w:lvl>
    <w:lvl w:ilvl="1">
      <w:start w:val="1"/>
      <w:numFmt w:val="decimal"/>
      <w:pStyle w:val="02"/>
      <w:lvlText w:val="%2)"/>
      <w:lvlJc w:val="left"/>
      <w:pPr>
        <w:tabs>
          <w:tab w:val="num" w:pos="1559"/>
        </w:tabs>
        <w:ind w:left="1559" w:hanging="425"/>
      </w:pPr>
      <w:rPr>
        <w:rFonts w:ascii="Times New Roman" w:hAnsi="Times New Roman" w:cs="Times New Roman" w:hint="default"/>
        <w:b w:val="0"/>
        <w:i w:val="0"/>
        <w:caps w:val="0"/>
        <w:strike w:val="0"/>
        <w:dstrike w:val="0"/>
        <w:vanish w:val="0"/>
        <w:color w:val="000000"/>
        <w:spacing w:val="0"/>
        <w:w w:val="100"/>
        <w:kern w:val="0"/>
        <w:position w:val="0"/>
        <w:sz w:val="28"/>
        <w:szCs w:val="28"/>
        <w:u w:val="none"/>
        <w:vertAlign w:val="baseline"/>
      </w:rPr>
    </w:lvl>
    <w:lvl w:ilvl="2">
      <w:start w:val="1"/>
      <w:numFmt w:val="none"/>
      <w:pStyle w:val="03"/>
      <w:lvlText w:val="-"/>
      <w:lvlJc w:val="left"/>
      <w:pPr>
        <w:tabs>
          <w:tab w:val="num" w:pos="1985"/>
        </w:tabs>
        <w:ind w:left="1985" w:hanging="426"/>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pStyle w:val="04"/>
      <w:lvlText w:val="-"/>
      <w:lvlJc w:val="left"/>
      <w:pPr>
        <w:tabs>
          <w:tab w:val="num" w:pos="2410"/>
        </w:tabs>
        <w:ind w:left="2410" w:hanging="42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pStyle w:val="05"/>
      <w:lvlText w:val="-"/>
      <w:lvlJc w:val="left"/>
      <w:pPr>
        <w:tabs>
          <w:tab w:val="num" w:pos="2835"/>
        </w:tabs>
        <w:ind w:left="2835" w:hanging="425"/>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pStyle w:val="06"/>
      <w:lvlText w:val="-"/>
      <w:lvlJc w:val="left"/>
      <w:pPr>
        <w:tabs>
          <w:tab w:val="num" w:pos="3260"/>
        </w:tabs>
        <w:ind w:left="3260" w:hanging="425"/>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3260" w:hanging="425"/>
      </w:pPr>
      <w:rPr>
        <w:rFonts w:cs="Times New Roman" w:hint="default"/>
      </w:rPr>
    </w:lvl>
    <w:lvl w:ilvl="7">
      <w:start w:val="1"/>
      <w:numFmt w:val="none"/>
      <w:lvlText w:val="-"/>
      <w:lvlJc w:val="left"/>
      <w:pPr>
        <w:ind w:left="3260" w:hanging="425"/>
      </w:pPr>
      <w:rPr>
        <w:rFonts w:cs="Times New Roman" w:hint="default"/>
      </w:rPr>
    </w:lvl>
    <w:lvl w:ilvl="8">
      <w:start w:val="1"/>
      <w:numFmt w:val="none"/>
      <w:lvlText w:val="-"/>
      <w:lvlJc w:val="left"/>
      <w:pPr>
        <w:ind w:left="3260" w:hanging="425"/>
      </w:pPr>
      <w:rPr>
        <w:rFonts w:cs="Times New Roman" w:hint="default"/>
      </w:rPr>
    </w:lvl>
  </w:abstractNum>
  <w:abstractNum w:abstractNumId="31" w15:restartNumberingAfterBreak="0">
    <w:nsid w:val="2EBB757A"/>
    <w:multiLevelType w:val="multilevel"/>
    <w:tmpl w:val="5A66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48F22D6"/>
    <w:multiLevelType w:val="hybridMultilevel"/>
    <w:tmpl w:val="FC5C10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34931BCB"/>
    <w:multiLevelType w:val="hybridMultilevel"/>
    <w:tmpl w:val="0144C9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78C32DA"/>
    <w:multiLevelType w:val="multilevel"/>
    <w:tmpl w:val="51245E5E"/>
    <w:styleLink w:val="62"/>
    <w:lvl w:ilvl="0">
      <w:start w:val="1"/>
      <w:numFmt w:val="decimal"/>
      <w:pStyle w:val="11"/>
      <w:lvlText w:val="%1."/>
      <w:lvlJc w:val="left"/>
      <w:pPr>
        <w:ind w:left="1080" w:hanging="360"/>
      </w:pPr>
      <w:rPr>
        <w:rFonts w:hint="default"/>
      </w:rPr>
    </w:lvl>
    <w:lvl w:ilvl="1">
      <w:start w:val="1"/>
      <w:numFmt w:val="decimal"/>
      <w:lvlText w:val="%1.%2"/>
      <w:lvlJc w:val="left"/>
      <w:pPr>
        <w:tabs>
          <w:tab w:val="num" w:pos="1134"/>
        </w:tabs>
        <w:ind w:left="0" w:firstLine="720"/>
      </w:pPr>
      <w:rPr>
        <w:rFonts w:hint="default"/>
      </w:rPr>
    </w:lvl>
    <w:lvl w:ilvl="2">
      <w:start w:val="1"/>
      <w:numFmt w:val="decimal"/>
      <w:lvlText w:val="%1.%2.%3"/>
      <w:lvlJc w:val="left"/>
      <w:pPr>
        <w:tabs>
          <w:tab w:val="num" w:pos="1701"/>
        </w:tabs>
        <w:ind w:left="0" w:firstLine="720"/>
      </w:pPr>
      <w:rPr>
        <w:rFonts w:hint="default"/>
      </w:rPr>
    </w:lvl>
    <w:lvl w:ilvl="3">
      <w:start w:val="1"/>
      <w:numFmt w:val="decimal"/>
      <w:lvlText w:val="%1.%2.%3.%4"/>
      <w:lvlJc w:val="left"/>
      <w:pPr>
        <w:tabs>
          <w:tab w:val="num" w:pos="1701"/>
        </w:tabs>
        <w:ind w:left="0" w:firstLine="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39302545"/>
    <w:multiLevelType w:val="multilevel"/>
    <w:tmpl w:val="6032C18C"/>
    <w:lvl w:ilvl="0">
      <w:start w:val="1"/>
      <w:numFmt w:val="decimal"/>
      <w:pStyle w:val="010"/>
      <w:lvlText w:val="%1."/>
      <w:lvlJc w:val="left"/>
      <w:pPr>
        <w:tabs>
          <w:tab w:val="num" w:pos="1134"/>
        </w:tabs>
        <w:ind w:left="1134" w:hanging="425"/>
      </w:pPr>
      <w:rPr>
        <w:rFonts w:hint="default"/>
        <w:b w:val="0"/>
        <w:bCs w:val="0"/>
        <w:i w:val="0"/>
        <w:iCs w:val="0"/>
        <w:caps w:val="0"/>
        <w:smallCaps w:val="0"/>
        <w:strike w:val="0"/>
        <w:dstrike w:val="0"/>
        <w:snapToGrid w:val="0"/>
        <w:vanish w:val="0"/>
        <w:color w:val="000000"/>
        <w:spacing w:val="0"/>
        <w:w w:val="0"/>
        <w:kern w:val="0"/>
        <w:position w:val="0"/>
        <w:sz w:val="28"/>
        <w:szCs w:val="28"/>
        <w:u w:val="none"/>
        <w:vertAlign w:val="baseline"/>
      </w:rPr>
    </w:lvl>
    <w:lvl w:ilvl="1">
      <w:start w:val="1"/>
      <w:numFmt w:val="decimal"/>
      <w:lvlText w:val="%2)"/>
      <w:lvlJc w:val="left"/>
      <w:pPr>
        <w:tabs>
          <w:tab w:val="num" w:pos="1559"/>
        </w:tabs>
        <w:ind w:left="1559" w:hanging="425"/>
      </w:pPr>
      <w:rPr>
        <w:rFonts w:ascii="Times New Roman" w:hAnsi="Times New Roman" w:cs="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985"/>
        </w:tabs>
        <w:ind w:left="1985" w:hanging="426"/>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2410"/>
        </w:tabs>
        <w:ind w:left="2410" w:hanging="42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2835"/>
        </w:tabs>
        <w:ind w:left="2835" w:hanging="425"/>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3260"/>
        </w:tabs>
        <w:ind w:left="3260" w:hanging="425"/>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3260" w:hanging="425"/>
      </w:pPr>
      <w:rPr>
        <w:rFonts w:cs="Times New Roman" w:hint="default"/>
      </w:rPr>
    </w:lvl>
    <w:lvl w:ilvl="7">
      <w:start w:val="1"/>
      <w:numFmt w:val="none"/>
      <w:lvlText w:val="-"/>
      <w:lvlJc w:val="left"/>
      <w:pPr>
        <w:ind w:left="3260" w:hanging="425"/>
      </w:pPr>
      <w:rPr>
        <w:rFonts w:cs="Times New Roman" w:hint="default"/>
      </w:rPr>
    </w:lvl>
    <w:lvl w:ilvl="8">
      <w:start w:val="1"/>
      <w:numFmt w:val="none"/>
      <w:lvlText w:val="-"/>
      <w:lvlJc w:val="left"/>
      <w:pPr>
        <w:ind w:left="3260" w:hanging="425"/>
      </w:pPr>
      <w:rPr>
        <w:rFonts w:cs="Times New Roman" w:hint="default"/>
      </w:rPr>
    </w:lvl>
  </w:abstractNum>
  <w:abstractNum w:abstractNumId="36" w15:restartNumberingAfterBreak="0">
    <w:nsid w:val="3C35727A"/>
    <w:multiLevelType w:val="multilevel"/>
    <w:tmpl w:val="8522FFA2"/>
    <w:styleLink w:val="a2"/>
    <w:lvl w:ilvl="0">
      <w:start w:val="1"/>
      <w:numFmt w:val="bullet"/>
      <w:lvlText w:val=""/>
      <w:lvlJc w:val="left"/>
      <w:pPr>
        <w:tabs>
          <w:tab w:val="num" w:pos="737"/>
        </w:tabs>
        <w:ind w:left="737" w:hanging="283"/>
      </w:pPr>
      <w:rPr>
        <w:rFonts w:ascii="Symbol" w:hAnsi="Symbol" w:hint="default"/>
      </w:rPr>
    </w:lvl>
    <w:lvl w:ilvl="1">
      <w:start w:val="1"/>
      <w:numFmt w:val="decimal"/>
      <w:lvlText w:val="%2)"/>
      <w:lvlJc w:val="left"/>
      <w:pPr>
        <w:tabs>
          <w:tab w:val="num" w:pos="737"/>
        </w:tabs>
        <w:ind w:left="1021" w:hanging="284"/>
      </w:pPr>
      <w:rPr>
        <w:rFonts w:hint="default"/>
        <w:sz w:val="24"/>
      </w:rPr>
    </w:lvl>
    <w:lvl w:ilvl="2">
      <w:start w:val="1"/>
      <w:numFmt w:val="russianLower"/>
      <w:lvlText w:val="%3)"/>
      <w:lvlJc w:val="left"/>
      <w:pPr>
        <w:tabs>
          <w:tab w:val="num" w:pos="1304"/>
        </w:tabs>
        <w:ind w:left="1304" w:hanging="283"/>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37" w15:restartNumberingAfterBreak="0">
    <w:nsid w:val="43EB3DE1"/>
    <w:multiLevelType w:val="multilevel"/>
    <w:tmpl w:val="2C9CB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5214D82"/>
    <w:multiLevelType w:val="multilevel"/>
    <w:tmpl w:val="F6301D3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5DF4649"/>
    <w:multiLevelType w:val="multilevel"/>
    <w:tmpl w:val="49A47342"/>
    <w:lvl w:ilvl="0">
      <w:start w:val="1"/>
      <w:numFmt w:val="bullet"/>
      <w:pStyle w:val="12"/>
      <w:lvlText w:val="-"/>
      <w:lvlJc w:val="left"/>
      <w:pPr>
        <w:tabs>
          <w:tab w:val="num" w:pos="1284"/>
        </w:tabs>
        <w:ind w:left="1284" w:hanging="360"/>
      </w:pPr>
      <w:rPr>
        <w:rFonts w:ascii="Arial" w:hAnsi="Arial" w:hint="default"/>
        <w:b/>
        <w:i w:val="0"/>
      </w:rPr>
    </w:lvl>
    <w:lvl w:ilvl="1">
      <w:start w:val="1"/>
      <w:numFmt w:val="bullet"/>
      <w:pStyle w:val="21"/>
      <w:lvlText w:val="-"/>
      <w:lvlJc w:val="left"/>
      <w:pPr>
        <w:tabs>
          <w:tab w:val="num" w:pos="1287"/>
        </w:tabs>
        <w:ind w:left="1287" w:hanging="360"/>
      </w:pPr>
      <w:rPr>
        <w:rFonts w:ascii="Arial" w:hAnsi="Arial"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abstractNum w:abstractNumId="40" w15:restartNumberingAfterBreak="0">
    <w:nsid w:val="48FA5163"/>
    <w:multiLevelType w:val="hybridMultilevel"/>
    <w:tmpl w:val="DB88AA04"/>
    <w:lvl w:ilvl="0" w:tplc="57409E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49F917ED"/>
    <w:multiLevelType w:val="multilevel"/>
    <w:tmpl w:val="03149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B124193"/>
    <w:multiLevelType w:val="hybridMultilevel"/>
    <w:tmpl w:val="C5000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BC57A71"/>
    <w:multiLevelType w:val="hybridMultilevel"/>
    <w:tmpl w:val="20BC4D50"/>
    <w:styleLink w:val="WWNum372"/>
    <w:lvl w:ilvl="0" w:tplc="30964456">
      <w:start w:val="1"/>
      <w:numFmt w:val="bullet"/>
      <w:lvlText w:val=""/>
      <w:lvlJc w:val="left"/>
      <w:pPr>
        <w:tabs>
          <w:tab w:val="num" w:pos="720"/>
        </w:tabs>
        <w:ind w:left="720" w:hanging="360"/>
      </w:pPr>
      <w:rPr>
        <w:rFonts w:ascii="Symbol" w:hAnsi="Symbol" w:hint="default"/>
        <w:color w:val="auto"/>
      </w:rPr>
    </w:lvl>
    <w:lvl w:ilvl="1" w:tplc="ED522C94">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E0142EE"/>
    <w:multiLevelType w:val="hybridMultilevel"/>
    <w:tmpl w:val="72408C8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2F66018"/>
    <w:multiLevelType w:val="hybridMultilevel"/>
    <w:tmpl w:val="FCBEBE22"/>
    <w:lvl w:ilvl="0" w:tplc="78141CA2">
      <w:start w:val="1"/>
      <w:numFmt w:val="bullet"/>
      <w:pStyle w:val="a3"/>
      <w:lvlText w:val=""/>
      <w:lvlJc w:val="left"/>
      <w:pPr>
        <w:tabs>
          <w:tab w:val="num" w:pos="2421"/>
        </w:tabs>
        <w:ind w:left="2421" w:hanging="360"/>
      </w:pPr>
      <w:rPr>
        <w:rFonts w:ascii="Symbol" w:hAnsi="Symbol" w:hint="default"/>
      </w:rPr>
    </w:lvl>
    <w:lvl w:ilvl="1" w:tplc="FA702884">
      <w:start w:val="1"/>
      <w:numFmt w:val="bullet"/>
      <w:lvlText w:val="o"/>
      <w:lvlJc w:val="left"/>
      <w:pPr>
        <w:tabs>
          <w:tab w:val="num" w:pos="2007"/>
        </w:tabs>
        <w:ind w:left="2007" w:hanging="360"/>
      </w:pPr>
      <w:rPr>
        <w:rFonts w:ascii="Courier New" w:hAnsi="Courier New" w:cs="Courier New" w:hint="default"/>
      </w:rPr>
    </w:lvl>
    <w:lvl w:ilvl="2" w:tplc="9AD695E8">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6" w15:restartNumberingAfterBreak="0">
    <w:nsid w:val="539A7B7F"/>
    <w:multiLevelType w:val="hybridMultilevel"/>
    <w:tmpl w:val="15EC51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594D1B4A"/>
    <w:multiLevelType w:val="multilevel"/>
    <w:tmpl w:val="824641EE"/>
    <w:styleLink w:val="63"/>
    <w:lvl w:ilvl="0">
      <w:start w:val="4"/>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15:restartNumberingAfterBreak="0">
    <w:nsid w:val="5C5622A9"/>
    <w:multiLevelType w:val="hybridMultilevel"/>
    <w:tmpl w:val="C4A207C8"/>
    <w:lvl w:ilvl="0" w:tplc="DDB0460A">
      <w:start w:val="1"/>
      <w:numFmt w:val="bullet"/>
      <w:pStyle w:val="a4"/>
      <w:lvlText w:val=""/>
      <w:lvlJc w:val="left"/>
      <w:pPr>
        <w:ind w:left="2860" w:hanging="360"/>
      </w:pPr>
      <w:rPr>
        <w:rFonts w:ascii="Symbol" w:hAnsi="Symbol" w:hint="default"/>
      </w:rPr>
    </w:lvl>
    <w:lvl w:ilvl="1" w:tplc="04190003">
      <w:start w:val="1"/>
      <w:numFmt w:val="bullet"/>
      <w:lvlText w:val="o"/>
      <w:lvlJc w:val="left"/>
      <w:pPr>
        <w:ind w:left="3580" w:hanging="360"/>
      </w:pPr>
      <w:rPr>
        <w:rFonts w:ascii="Courier New" w:hAnsi="Courier New" w:cs="Courier New" w:hint="default"/>
      </w:rPr>
    </w:lvl>
    <w:lvl w:ilvl="2" w:tplc="04190005">
      <w:start w:val="1"/>
      <w:numFmt w:val="bullet"/>
      <w:lvlText w:val=""/>
      <w:lvlJc w:val="left"/>
      <w:pPr>
        <w:ind w:left="4300" w:hanging="360"/>
      </w:pPr>
      <w:rPr>
        <w:rFonts w:ascii="Wingdings" w:hAnsi="Wingdings" w:hint="default"/>
      </w:rPr>
    </w:lvl>
    <w:lvl w:ilvl="3" w:tplc="04190001" w:tentative="1">
      <w:start w:val="1"/>
      <w:numFmt w:val="bullet"/>
      <w:lvlText w:val=""/>
      <w:lvlJc w:val="left"/>
      <w:pPr>
        <w:ind w:left="5020" w:hanging="360"/>
      </w:pPr>
      <w:rPr>
        <w:rFonts w:ascii="Symbol" w:hAnsi="Symbol" w:hint="default"/>
      </w:rPr>
    </w:lvl>
    <w:lvl w:ilvl="4" w:tplc="04190003" w:tentative="1">
      <w:start w:val="1"/>
      <w:numFmt w:val="bullet"/>
      <w:lvlText w:val="o"/>
      <w:lvlJc w:val="left"/>
      <w:pPr>
        <w:ind w:left="5740" w:hanging="360"/>
      </w:pPr>
      <w:rPr>
        <w:rFonts w:ascii="Courier New" w:hAnsi="Courier New" w:cs="Courier New" w:hint="default"/>
      </w:rPr>
    </w:lvl>
    <w:lvl w:ilvl="5" w:tplc="04190005" w:tentative="1">
      <w:start w:val="1"/>
      <w:numFmt w:val="bullet"/>
      <w:lvlText w:val=""/>
      <w:lvlJc w:val="left"/>
      <w:pPr>
        <w:ind w:left="6460" w:hanging="360"/>
      </w:pPr>
      <w:rPr>
        <w:rFonts w:ascii="Wingdings" w:hAnsi="Wingdings" w:hint="default"/>
      </w:rPr>
    </w:lvl>
    <w:lvl w:ilvl="6" w:tplc="04190001" w:tentative="1">
      <w:start w:val="1"/>
      <w:numFmt w:val="bullet"/>
      <w:lvlText w:val=""/>
      <w:lvlJc w:val="left"/>
      <w:pPr>
        <w:ind w:left="7180" w:hanging="360"/>
      </w:pPr>
      <w:rPr>
        <w:rFonts w:ascii="Symbol" w:hAnsi="Symbol" w:hint="default"/>
      </w:rPr>
    </w:lvl>
    <w:lvl w:ilvl="7" w:tplc="04190003" w:tentative="1">
      <w:start w:val="1"/>
      <w:numFmt w:val="bullet"/>
      <w:lvlText w:val="o"/>
      <w:lvlJc w:val="left"/>
      <w:pPr>
        <w:ind w:left="7900" w:hanging="360"/>
      </w:pPr>
      <w:rPr>
        <w:rFonts w:ascii="Courier New" w:hAnsi="Courier New" w:cs="Courier New" w:hint="default"/>
      </w:rPr>
    </w:lvl>
    <w:lvl w:ilvl="8" w:tplc="04190005" w:tentative="1">
      <w:start w:val="1"/>
      <w:numFmt w:val="bullet"/>
      <w:lvlText w:val=""/>
      <w:lvlJc w:val="left"/>
      <w:pPr>
        <w:ind w:left="8620" w:hanging="360"/>
      </w:pPr>
      <w:rPr>
        <w:rFonts w:ascii="Wingdings" w:hAnsi="Wingdings" w:hint="default"/>
      </w:rPr>
    </w:lvl>
  </w:abstractNum>
  <w:abstractNum w:abstractNumId="49" w15:restartNumberingAfterBreak="0">
    <w:nsid w:val="6330703A"/>
    <w:multiLevelType w:val="hybridMultilevel"/>
    <w:tmpl w:val="6B60E476"/>
    <w:lvl w:ilvl="0" w:tplc="3094E722">
      <w:start w:val="1"/>
      <w:numFmt w:val="decimal"/>
      <w:pStyle w:val="13"/>
      <w:lvlText w:val="%1."/>
      <w:lvlJc w:val="left"/>
      <w:pPr>
        <w:ind w:left="720" w:hanging="36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a5"/>
      <w:lvlText w:val="%1.%2"/>
      <w:lvlJc w:val="left"/>
      <w:pPr>
        <w:tabs>
          <w:tab w:val="num" w:pos="936"/>
        </w:tabs>
        <w:ind w:left="9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6D4E0F4A"/>
    <w:multiLevelType w:val="hybridMultilevel"/>
    <w:tmpl w:val="13E6AE40"/>
    <w:lvl w:ilvl="0" w:tplc="C1D0FFE0">
      <w:start w:val="1"/>
      <w:numFmt w:val="decimal"/>
      <w:pStyle w:val="a6"/>
      <w:lvlText w:val="Приложение %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52" w15:restartNumberingAfterBreak="0">
    <w:nsid w:val="73321963"/>
    <w:multiLevelType w:val="multilevel"/>
    <w:tmpl w:val="560A5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CDD0882"/>
    <w:multiLevelType w:val="multilevel"/>
    <w:tmpl w:val="125A872C"/>
    <w:lvl w:ilvl="0">
      <w:start w:val="1"/>
      <w:numFmt w:val="bullet"/>
      <w:pStyle w:val="a7"/>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F2A3675"/>
    <w:multiLevelType w:val="multilevel"/>
    <w:tmpl w:val="BA62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3"/>
  </w:num>
  <w:num w:numId="4">
    <w:abstractNumId w:val="2"/>
  </w:num>
  <w:num w:numId="5">
    <w:abstractNumId w:val="1"/>
  </w:num>
  <w:num w:numId="6">
    <w:abstractNumId w:val="0"/>
  </w:num>
  <w:num w:numId="7">
    <w:abstractNumId w:val="24"/>
  </w:num>
  <w:num w:numId="8">
    <w:abstractNumId w:val="50"/>
  </w:num>
  <w:num w:numId="9">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7"/>
  </w:num>
  <w:num w:numId="11">
    <w:abstractNumId w:val="11"/>
  </w:num>
  <w:num w:numId="12">
    <w:abstractNumId w:val="26"/>
  </w:num>
  <w:num w:numId="13">
    <w:abstractNumId w:val="21"/>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53"/>
  </w:num>
  <w:num w:numId="17">
    <w:abstractNumId w:val="17"/>
  </w:num>
  <w:num w:numId="18">
    <w:abstractNumId w:val="48"/>
  </w:num>
  <w:num w:numId="19">
    <w:abstractNumId w:val="19"/>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num>
  <w:num w:numId="22">
    <w:abstractNumId w:val="18"/>
  </w:num>
  <w:num w:numId="23">
    <w:abstractNumId w:val="22"/>
  </w:num>
  <w:num w:numId="24">
    <w:abstractNumId w:val="49"/>
  </w:num>
  <w:num w:numId="25">
    <w:abstractNumId w:val="39"/>
  </w:num>
  <w:num w:numId="26">
    <w:abstractNumId w:val="36"/>
  </w:num>
  <w:num w:numId="27">
    <w:abstractNumId w:val="13"/>
  </w:num>
  <w:num w:numId="28">
    <w:abstractNumId w:val="34"/>
  </w:num>
  <w:num w:numId="29">
    <w:abstractNumId w:val="43"/>
  </w:num>
  <w:num w:numId="30">
    <w:abstractNumId w:val="12"/>
  </w:num>
  <w:num w:numId="31">
    <w:abstractNumId w:val="29"/>
  </w:num>
  <w:num w:numId="32">
    <w:abstractNumId w:val="28"/>
  </w:num>
  <w:num w:numId="33">
    <w:abstractNumId w:val="37"/>
  </w:num>
  <w:num w:numId="34">
    <w:abstractNumId w:val="38"/>
  </w:num>
  <w:num w:numId="35">
    <w:abstractNumId w:val="31"/>
  </w:num>
  <w:num w:numId="36">
    <w:abstractNumId w:val="52"/>
  </w:num>
  <w:num w:numId="37">
    <w:abstractNumId w:val="25"/>
  </w:num>
  <w:num w:numId="38">
    <w:abstractNumId w:val="14"/>
  </w:num>
  <w:num w:numId="39">
    <w:abstractNumId w:val="40"/>
  </w:num>
  <w:num w:numId="40">
    <w:abstractNumId w:val="27"/>
  </w:num>
  <w:num w:numId="41">
    <w:abstractNumId w:val="20"/>
  </w:num>
  <w:num w:numId="42">
    <w:abstractNumId w:val="23"/>
  </w:num>
  <w:num w:numId="43">
    <w:abstractNumId w:val="15"/>
  </w:num>
  <w:num w:numId="44">
    <w:abstractNumId w:val="46"/>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44"/>
  </w:num>
  <w:num w:numId="48">
    <w:abstractNumId w:val="42"/>
  </w:num>
  <w:num w:numId="49">
    <w:abstractNumId w:val="33"/>
  </w:num>
  <w:num w:numId="50">
    <w:abstractNumId w:val="54"/>
  </w:num>
  <w:num w:numId="51">
    <w:abstractNumId w:val="4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2C4"/>
    <w:rsid w:val="0000193B"/>
    <w:rsid w:val="000042B6"/>
    <w:rsid w:val="00007B65"/>
    <w:rsid w:val="0001102A"/>
    <w:rsid w:val="00012A5A"/>
    <w:rsid w:val="000232A3"/>
    <w:rsid w:val="00023689"/>
    <w:rsid w:val="00025CD4"/>
    <w:rsid w:val="00030D69"/>
    <w:rsid w:val="000312E6"/>
    <w:rsid w:val="00031828"/>
    <w:rsid w:val="000335CB"/>
    <w:rsid w:val="00034355"/>
    <w:rsid w:val="000419F6"/>
    <w:rsid w:val="00042CAE"/>
    <w:rsid w:val="00042FDA"/>
    <w:rsid w:val="00043844"/>
    <w:rsid w:val="000439C0"/>
    <w:rsid w:val="0004592C"/>
    <w:rsid w:val="0004600E"/>
    <w:rsid w:val="0004603E"/>
    <w:rsid w:val="00047A76"/>
    <w:rsid w:val="000508AF"/>
    <w:rsid w:val="00051BD9"/>
    <w:rsid w:val="0005298A"/>
    <w:rsid w:val="0005382D"/>
    <w:rsid w:val="00063382"/>
    <w:rsid w:val="00063685"/>
    <w:rsid w:val="000647BC"/>
    <w:rsid w:val="00064AA5"/>
    <w:rsid w:val="00071E15"/>
    <w:rsid w:val="0007307E"/>
    <w:rsid w:val="00074C78"/>
    <w:rsid w:val="00081132"/>
    <w:rsid w:val="00081328"/>
    <w:rsid w:val="0008457A"/>
    <w:rsid w:val="00085157"/>
    <w:rsid w:val="00085194"/>
    <w:rsid w:val="00086C67"/>
    <w:rsid w:val="0009046E"/>
    <w:rsid w:val="00095AC1"/>
    <w:rsid w:val="00096B1F"/>
    <w:rsid w:val="000A1DA8"/>
    <w:rsid w:val="000A1E83"/>
    <w:rsid w:val="000A316D"/>
    <w:rsid w:val="000A4AC9"/>
    <w:rsid w:val="000B118D"/>
    <w:rsid w:val="000B17DB"/>
    <w:rsid w:val="000B1888"/>
    <w:rsid w:val="000B4249"/>
    <w:rsid w:val="000B4F2A"/>
    <w:rsid w:val="000B7680"/>
    <w:rsid w:val="000B78CF"/>
    <w:rsid w:val="000C0ED7"/>
    <w:rsid w:val="000C3B9F"/>
    <w:rsid w:val="000C7302"/>
    <w:rsid w:val="000D225F"/>
    <w:rsid w:val="000D4CB9"/>
    <w:rsid w:val="000D5212"/>
    <w:rsid w:val="000F1288"/>
    <w:rsid w:val="00107ED1"/>
    <w:rsid w:val="0011034D"/>
    <w:rsid w:val="00111FE6"/>
    <w:rsid w:val="00112A42"/>
    <w:rsid w:val="00112B8B"/>
    <w:rsid w:val="00114A0D"/>
    <w:rsid w:val="001158A6"/>
    <w:rsid w:val="00116DD8"/>
    <w:rsid w:val="00117369"/>
    <w:rsid w:val="00122EF8"/>
    <w:rsid w:val="00125104"/>
    <w:rsid w:val="00130062"/>
    <w:rsid w:val="00130FC6"/>
    <w:rsid w:val="001329DA"/>
    <w:rsid w:val="00133659"/>
    <w:rsid w:val="001359D1"/>
    <w:rsid w:val="00136199"/>
    <w:rsid w:val="0013729D"/>
    <w:rsid w:val="00140D16"/>
    <w:rsid w:val="00143AB7"/>
    <w:rsid w:val="001451FE"/>
    <w:rsid w:val="00147B0A"/>
    <w:rsid w:val="00147F94"/>
    <w:rsid w:val="001504FC"/>
    <w:rsid w:val="00151EC1"/>
    <w:rsid w:val="00152105"/>
    <w:rsid w:val="00152218"/>
    <w:rsid w:val="00153800"/>
    <w:rsid w:val="00153EEE"/>
    <w:rsid w:val="00157961"/>
    <w:rsid w:val="001605EB"/>
    <w:rsid w:val="001614A0"/>
    <w:rsid w:val="00164CAD"/>
    <w:rsid w:val="00167606"/>
    <w:rsid w:val="00167FB1"/>
    <w:rsid w:val="001719F0"/>
    <w:rsid w:val="001732B6"/>
    <w:rsid w:val="0017340E"/>
    <w:rsid w:val="0018099C"/>
    <w:rsid w:val="0018331B"/>
    <w:rsid w:val="00183977"/>
    <w:rsid w:val="001841BE"/>
    <w:rsid w:val="00193D0B"/>
    <w:rsid w:val="001A07A3"/>
    <w:rsid w:val="001A40DB"/>
    <w:rsid w:val="001B5757"/>
    <w:rsid w:val="001B746E"/>
    <w:rsid w:val="001C3EED"/>
    <w:rsid w:val="001C4DC4"/>
    <w:rsid w:val="001C60B6"/>
    <w:rsid w:val="001C7F08"/>
    <w:rsid w:val="001D3488"/>
    <w:rsid w:val="001D3BD5"/>
    <w:rsid w:val="001D757E"/>
    <w:rsid w:val="001D76B6"/>
    <w:rsid w:val="001E3324"/>
    <w:rsid w:val="001E33B9"/>
    <w:rsid w:val="001E3B9B"/>
    <w:rsid w:val="001E4D0D"/>
    <w:rsid w:val="001E69C1"/>
    <w:rsid w:val="001E7237"/>
    <w:rsid w:val="001F3A20"/>
    <w:rsid w:val="001F7B44"/>
    <w:rsid w:val="001F7F6D"/>
    <w:rsid w:val="00200FA4"/>
    <w:rsid w:val="0020483C"/>
    <w:rsid w:val="00205C08"/>
    <w:rsid w:val="00207C5B"/>
    <w:rsid w:val="00211C65"/>
    <w:rsid w:val="00212EE7"/>
    <w:rsid w:val="00221BE3"/>
    <w:rsid w:val="00221E6D"/>
    <w:rsid w:val="00221F4A"/>
    <w:rsid w:val="00223998"/>
    <w:rsid w:val="00224111"/>
    <w:rsid w:val="00224A63"/>
    <w:rsid w:val="002347DD"/>
    <w:rsid w:val="00237501"/>
    <w:rsid w:val="0023782F"/>
    <w:rsid w:val="0024293B"/>
    <w:rsid w:val="00245F1A"/>
    <w:rsid w:val="00251D55"/>
    <w:rsid w:val="00262428"/>
    <w:rsid w:val="00266580"/>
    <w:rsid w:val="00267C0D"/>
    <w:rsid w:val="00270887"/>
    <w:rsid w:val="00271796"/>
    <w:rsid w:val="00275CD3"/>
    <w:rsid w:val="002763AD"/>
    <w:rsid w:val="00277D80"/>
    <w:rsid w:val="00284BAC"/>
    <w:rsid w:val="00287A45"/>
    <w:rsid w:val="002918D8"/>
    <w:rsid w:val="00291D7B"/>
    <w:rsid w:val="00293DD5"/>
    <w:rsid w:val="002A10F3"/>
    <w:rsid w:val="002A2DE7"/>
    <w:rsid w:val="002A37E8"/>
    <w:rsid w:val="002A39C9"/>
    <w:rsid w:val="002A7141"/>
    <w:rsid w:val="002B0B02"/>
    <w:rsid w:val="002B15A4"/>
    <w:rsid w:val="002B6533"/>
    <w:rsid w:val="002B7EEC"/>
    <w:rsid w:val="002C094C"/>
    <w:rsid w:val="002C1C52"/>
    <w:rsid w:val="002C2633"/>
    <w:rsid w:val="002C2C50"/>
    <w:rsid w:val="002C2C80"/>
    <w:rsid w:val="002C30BC"/>
    <w:rsid w:val="002C6BAC"/>
    <w:rsid w:val="002C760C"/>
    <w:rsid w:val="002C7920"/>
    <w:rsid w:val="002D6FE2"/>
    <w:rsid w:val="002E01FB"/>
    <w:rsid w:val="002E1143"/>
    <w:rsid w:val="002E45D5"/>
    <w:rsid w:val="002E4FF0"/>
    <w:rsid w:val="002E73BD"/>
    <w:rsid w:val="002F0FE4"/>
    <w:rsid w:val="002F2060"/>
    <w:rsid w:val="002F218F"/>
    <w:rsid w:val="002F3DE1"/>
    <w:rsid w:val="002F675E"/>
    <w:rsid w:val="002F7301"/>
    <w:rsid w:val="00303CF3"/>
    <w:rsid w:val="00304865"/>
    <w:rsid w:val="00307F29"/>
    <w:rsid w:val="003100D7"/>
    <w:rsid w:val="0031263D"/>
    <w:rsid w:val="00313A9C"/>
    <w:rsid w:val="003200E3"/>
    <w:rsid w:val="0032173B"/>
    <w:rsid w:val="0032378C"/>
    <w:rsid w:val="003241BC"/>
    <w:rsid w:val="0032669E"/>
    <w:rsid w:val="00333829"/>
    <w:rsid w:val="00334AB8"/>
    <w:rsid w:val="0033544A"/>
    <w:rsid w:val="00337646"/>
    <w:rsid w:val="003409FC"/>
    <w:rsid w:val="0034504C"/>
    <w:rsid w:val="003501B5"/>
    <w:rsid w:val="003502D5"/>
    <w:rsid w:val="00350A8D"/>
    <w:rsid w:val="00350F73"/>
    <w:rsid w:val="00352468"/>
    <w:rsid w:val="003532EB"/>
    <w:rsid w:val="00357F50"/>
    <w:rsid w:val="00363771"/>
    <w:rsid w:val="00363E9D"/>
    <w:rsid w:val="0036468A"/>
    <w:rsid w:val="0037259E"/>
    <w:rsid w:val="0037295B"/>
    <w:rsid w:val="00372BDD"/>
    <w:rsid w:val="0037305C"/>
    <w:rsid w:val="00375E68"/>
    <w:rsid w:val="00376D24"/>
    <w:rsid w:val="00376E19"/>
    <w:rsid w:val="003861F5"/>
    <w:rsid w:val="00390B50"/>
    <w:rsid w:val="00390E6C"/>
    <w:rsid w:val="003911C5"/>
    <w:rsid w:val="00392086"/>
    <w:rsid w:val="00394760"/>
    <w:rsid w:val="0039572A"/>
    <w:rsid w:val="003A51CE"/>
    <w:rsid w:val="003B114D"/>
    <w:rsid w:val="003B1A00"/>
    <w:rsid w:val="003C03E1"/>
    <w:rsid w:val="003C2BD5"/>
    <w:rsid w:val="003C3A24"/>
    <w:rsid w:val="003C400F"/>
    <w:rsid w:val="003C7BD8"/>
    <w:rsid w:val="003D5AC7"/>
    <w:rsid w:val="003E14CD"/>
    <w:rsid w:val="003E24EE"/>
    <w:rsid w:val="003E3026"/>
    <w:rsid w:val="003E4832"/>
    <w:rsid w:val="003E54BB"/>
    <w:rsid w:val="003E7872"/>
    <w:rsid w:val="003E7BFD"/>
    <w:rsid w:val="003F1AC6"/>
    <w:rsid w:val="003F463A"/>
    <w:rsid w:val="003F58E0"/>
    <w:rsid w:val="003F6C63"/>
    <w:rsid w:val="004012AC"/>
    <w:rsid w:val="00401930"/>
    <w:rsid w:val="00405025"/>
    <w:rsid w:val="0040708D"/>
    <w:rsid w:val="004132B1"/>
    <w:rsid w:val="00413FEA"/>
    <w:rsid w:val="00416A70"/>
    <w:rsid w:val="004226B6"/>
    <w:rsid w:val="004239D9"/>
    <w:rsid w:val="0042542D"/>
    <w:rsid w:val="0042568A"/>
    <w:rsid w:val="0042698D"/>
    <w:rsid w:val="00430EB2"/>
    <w:rsid w:val="00432EAE"/>
    <w:rsid w:val="00433034"/>
    <w:rsid w:val="00434C2E"/>
    <w:rsid w:val="00435533"/>
    <w:rsid w:val="0043563F"/>
    <w:rsid w:val="0043646E"/>
    <w:rsid w:val="0043681A"/>
    <w:rsid w:val="00437FC1"/>
    <w:rsid w:val="00437FE3"/>
    <w:rsid w:val="00440091"/>
    <w:rsid w:val="00441517"/>
    <w:rsid w:val="00444552"/>
    <w:rsid w:val="00446981"/>
    <w:rsid w:val="00450FB8"/>
    <w:rsid w:val="00451D9C"/>
    <w:rsid w:val="00456342"/>
    <w:rsid w:val="00457E0E"/>
    <w:rsid w:val="0046006A"/>
    <w:rsid w:val="00460D75"/>
    <w:rsid w:val="00463714"/>
    <w:rsid w:val="00465099"/>
    <w:rsid w:val="00466CDA"/>
    <w:rsid w:val="00477538"/>
    <w:rsid w:val="00480DFA"/>
    <w:rsid w:val="00484B09"/>
    <w:rsid w:val="004867F5"/>
    <w:rsid w:val="00486F1F"/>
    <w:rsid w:val="00486FA8"/>
    <w:rsid w:val="00491599"/>
    <w:rsid w:val="00491A66"/>
    <w:rsid w:val="004A0742"/>
    <w:rsid w:val="004A18A4"/>
    <w:rsid w:val="004A5E1A"/>
    <w:rsid w:val="004B4EE4"/>
    <w:rsid w:val="004B5821"/>
    <w:rsid w:val="004B5AD6"/>
    <w:rsid w:val="004B6289"/>
    <w:rsid w:val="004B79D5"/>
    <w:rsid w:val="004C2426"/>
    <w:rsid w:val="004C270E"/>
    <w:rsid w:val="004D27F5"/>
    <w:rsid w:val="004D41DC"/>
    <w:rsid w:val="004E4AE7"/>
    <w:rsid w:val="004F1322"/>
    <w:rsid w:val="004F1AF6"/>
    <w:rsid w:val="004F2591"/>
    <w:rsid w:val="004F67E8"/>
    <w:rsid w:val="004F689B"/>
    <w:rsid w:val="004F6E2B"/>
    <w:rsid w:val="0050419E"/>
    <w:rsid w:val="00504E22"/>
    <w:rsid w:val="005105C1"/>
    <w:rsid w:val="005108D9"/>
    <w:rsid w:val="00515907"/>
    <w:rsid w:val="00515ECD"/>
    <w:rsid w:val="005161A1"/>
    <w:rsid w:val="005168A3"/>
    <w:rsid w:val="005179B5"/>
    <w:rsid w:val="00532845"/>
    <w:rsid w:val="0053357F"/>
    <w:rsid w:val="0053592E"/>
    <w:rsid w:val="00540D2D"/>
    <w:rsid w:val="00540FC0"/>
    <w:rsid w:val="00541F97"/>
    <w:rsid w:val="00544F07"/>
    <w:rsid w:val="0054585E"/>
    <w:rsid w:val="00547A6E"/>
    <w:rsid w:val="005541E5"/>
    <w:rsid w:val="00560F2E"/>
    <w:rsid w:val="00562757"/>
    <w:rsid w:val="005647A0"/>
    <w:rsid w:val="00565DB1"/>
    <w:rsid w:val="00566EA6"/>
    <w:rsid w:val="00571FA0"/>
    <w:rsid w:val="00573CEE"/>
    <w:rsid w:val="00575025"/>
    <w:rsid w:val="00576C84"/>
    <w:rsid w:val="00577C89"/>
    <w:rsid w:val="00582DCB"/>
    <w:rsid w:val="0058763F"/>
    <w:rsid w:val="00587EA9"/>
    <w:rsid w:val="005903CC"/>
    <w:rsid w:val="00591161"/>
    <w:rsid w:val="0059117B"/>
    <w:rsid w:val="0059592C"/>
    <w:rsid w:val="005965A8"/>
    <w:rsid w:val="0059714A"/>
    <w:rsid w:val="005A05FE"/>
    <w:rsid w:val="005A1F77"/>
    <w:rsid w:val="005A3B71"/>
    <w:rsid w:val="005A4372"/>
    <w:rsid w:val="005A4646"/>
    <w:rsid w:val="005A4B18"/>
    <w:rsid w:val="005B0643"/>
    <w:rsid w:val="005B1C92"/>
    <w:rsid w:val="005B44A0"/>
    <w:rsid w:val="005B5031"/>
    <w:rsid w:val="005B548C"/>
    <w:rsid w:val="005B798B"/>
    <w:rsid w:val="005D4064"/>
    <w:rsid w:val="005D56F2"/>
    <w:rsid w:val="005D5EDC"/>
    <w:rsid w:val="005D69E9"/>
    <w:rsid w:val="005D77A6"/>
    <w:rsid w:val="005E2BF6"/>
    <w:rsid w:val="005F06F8"/>
    <w:rsid w:val="005F18AB"/>
    <w:rsid w:val="005F2112"/>
    <w:rsid w:val="005F6721"/>
    <w:rsid w:val="00602929"/>
    <w:rsid w:val="0060340C"/>
    <w:rsid w:val="00603488"/>
    <w:rsid w:val="00605F93"/>
    <w:rsid w:val="00606F19"/>
    <w:rsid w:val="006102C4"/>
    <w:rsid w:val="006130F9"/>
    <w:rsid w:val="00617022"/>
    <w:rsid w:val="00617E1B"/>
    <w:rsid w:val="00622BDF"/>
    <w:rsid w:val="00625654"/>
    <w:rsid w:val="00626231"/>
    <w:rsid w:val="00630551"/>
    <w:rsid w:val="00636AB5"/>
    <w:rsid w:val="00637531"/>
    <w:rsid w:val="006437A3"/>
    <w:rsid w:val="00650B5E"/>
    <w:rsid w:val="006514B0"/>
    <w:rsid w:val="00653120"/>
    <w:rsid w:val="006563FC"/>
    <w:rsid w:val="00657FA8"/>
    <w:rsid w:val="0066401C"/>
    <w:rsid w:val="006643A3"/>
    <w:rsid w:val="00664D1E"/>
    <w:rsid w:val="00664D64"/>
    <w:rsid w:val="0066634B"/>
    <w:rsid w:val="006678A3"/>
    <w:rsid w:val="00670671"/>
    <w:rsid w:val="00670F18"/>
    <w:rsid w:val="006722F4"/>
    <w:rsid w:val="006733F8"/>
    <w:rsid w:val="006773B3"/>
    <w:rsid w:val="00683F8C"/>
    <w:rsid w:val="00684F21"/>
    <w:rsid w:val="0068765D"/>
    <w:rsid w:val="0069094E"/>
    <w:rsid w:val="00690A30"/>
    <w:rsid w:val="00691981"/>
    <w:rsid w:val="00692780"/>
    <w:rsid w:val="00693092"/>
    <w:rsid w:val="0069424B"/>
    <w:rsid w:val="006965CC"/>
    <w:rsid w:val="00696FBF"/>
    <w:rsid w:val="006A3061"/>
    <w:rsid w:val="006A3431"/>
    <w:rsid w:val="006A348C"/>
    <w:rsid w:val="006A4A4E"/>
    <w:rsid w:val="006B0CA2"/>
    <w:rsid w:val="006B183E"/>
    <w:rsid w:val="006B234B"/>
    <w:rsid w:val="006B376D"/>
    <w:rsid w:val="006B4BC4"/>
    <w:rsid w:val="006B6D5C"/>
    <w:rsid w:val="006B701F"/>
    <w:rsid w:val="006C15CC"/>
    <w:rsid w:val="006C2F33"/>
    <w:rsid w:val="006C3FC4"/>
    <w:rsid w:val="006C498E"/>
    <w:rsid w:val="006C49EE"/>
    <w:rsid w:val="006C4C6D"/>
    <w:rsid w:val="006C7DB7"/>
    <w:rsid w:val="006D5881"/>
    <w:rsid w:val="006D5B30"/>
    <w:rsid w:val="006E057F"/>
    <w:rsid w:val="006E1612"/>
    <w:rsid w:val="006E1CE7"/>
    <w:rsid w:val="006E4C6A"/>
    <w:rsid w:val="006E59E4"/>
    <w:rsid w:val="006F0415"/>
    <w:rsid w:val="006F1255"/>
    <w:rsid w:val="006F1EDC"/>
    <w:rsid w:val="006F444E"/>
    <w:rsid w:val="006F4E4B"/>
    <w:rsid w:val="00702C91"/>
    <w:rsid w:val="007067BE"/>
    <w:rsid w:val="00710182"/>
    <w:rsid w:val="00713215"/>
    <w:rsid w:val="00716F0B"/>
    <w:rsid w:val="00717D00"/>
    <w:rsid w:val="00717E08"/>
    <w:rsid w:val="007233F4"/>
    <w:rsid w:val="00723EEF"/>
    <w:rsid w:val="00725C8E"/>
    <w:rsid w:val="00727A1B"/>
    <w:rsid w:val="00733FFF"/>
    <w:rsid w:val="007361D4"/>
    <w:rsid w:val="007367A8"/>
    <w:rsid w:val="00740CE4"/>
    <w:rsid w:val="0074109B"/>
    <w:rsid w:val="00744193"/>
    <w:rsid w:val="00744A76"/>
    <w:rsid w:val="00746308"/>
    <w:rsid w:val="007532C2"/>
    <w:rsid w:val="0075546C"/>
    <w:rsid w:val="00755910"/>
    <w:rsid w:val="00756799"/>
    <w:rsid w:val="00757BA1"/>
    <w:rsid w:val="007608FA"/>
    <w:rsid w:val="00761F30"/>
    <w:rsid w:val="007657A4"/>
    <w:rsid w:val="00765C76"/>
    <w:rsid w:val="00766331"/>
    <w:rsid w:val="007711BD"/>
    <w:rsid w:val="00790296"/>
    <w:rsid w:val="007924C0"/>
    <w:rsid w:val="00794B38"/>
    <w:rsid w:val="00796FB7"/>
    <w:rsid w:val="00797D61"/>
    <w:rsid w:val="007A39C4"/>
    <w:rsid w:val="007A3D31"/>
    <w:rsid w:val="007A42E4"/>
    <w:rsid w:val="007A54B8"/>
    <w:rsid w:val="007A7429"/>
    <w:rsid w:val="007A7644"/>
    <w:rsid w:val="007B0067"/>
    <w:rsid w:val="007B1F31"/>
    <w:rsid w:val="007B5F77"/>
    <w:rsid w:val="007D02F1"/>
    <w:rsid w:val="007D06CA"/>
    <w:rsid w:val="007D1568"/>
    <w:rsid w:val="007D1F71"/>
    <w:rsid w:val="007D45E0"/>
    <w:rsid w:val="007D5863"/>
    <w:rsid w:val="007E04BB"/>
    <w:rsid w:val="007E07B1"/>
    <w:rsid w:val="007E12D4"/>
    <w:rsid w:val="007E5AEF"/>
    <w:rsid w:val="007E6E53"/>
    <w:rsid w:val="007F1627"/>
    <w:rsid w:val="007F1AA1"/>
    <w:rsid w:val="007F2769"/>
    <w:rsid w:val="007F5FAC"/>
    <w:rsid w:val="007F60CD"/>
    <w:rsid w:val="008000FA"/>
    <w:rsid w:val="00800AC9"/>
    <w:rsid w:val="008025A9"/>
    <w:rsid w:val="00804FCB"/>
    <w:rsid w:val="0080517C"/>
    <w:rsid w:val="00805454"/>
    <w:rsid w:val="00811EB3"/>
    <w:rsid w:val="008224C8"/>
    <w:rsid w:val="00823441"/>
    <w:rsid w:val="00831839"/>
    <w:rsid w:val="0083204D"/>
    <w:rsid w:val="008343DF"/>
    <w:rsid w:val="00835178"/>
    <w:rsid w:val="00840297"/>
    <w:rsid w:val="008409FD"/>
    <w:rsid w:val="00843194"/>
    <w:rsid w:val="00843D06"/>
    <w:rsid w:val="0087158D"/>
    <w:rsid w:val="00873B39"/>
    <w:rsid w:val="0087545C"/>
    <w:rsid w:val="008800F5"/>
    <w:rsid w:val="008826A2"/>
    <w:rsid w:val="00883E7A"/>
    <w:rsid w:val="00885DB9"/>
    <w:rsid w:val="008935F1"/>
    <w:rsid w:val="00894B0D"/>
    <w:rsid w:val="00894D99"/>
    <w:rsid w:val="008963D8"/>
    <w:rsid w:val="008A39EC"/>
    <w:rsid w:val="008B0B30"/>
    <w:rsid w:val="008B1028"/>
    <w:rsid w:val="008B3E3B"/>
    <w:rsid w:val="008B5123"/>
    <w:rsid w:val="008B5366"/>
    <w:rsid w:val="008C0D11"/>
    <w:rsid w:val="008C25A3"/>
    <w:rsid w:val="008C2702"/>
    <w:rsid w:val="008C3CD0"/>
    <w:rsid w:val="008C42A6"/>
    <w:rsid w:val="008D2ADE"/>
    <w:rsid w:val="008D6CB4"/>
    <w:rsid w:val="008D774E"/>
    <w:rsid w:val="008E13B7"/>
    <w:rsid w:val="008E25DE"/>
    <w:rsid w:val="008E2B30"/>
    <w:rsid w:val="008E3A99"/>
    <w:rsid w:val="008E68B8"/>
    <w:rsid w:val="008F01F9"/>
    <w:rsid w:val="008F4BEC"/>
    <w:rsid w:val="008F528C"/>
    <w:rsid w:val="0090302D"/>
    <w:rsid w:val="009058EA"/>
    <w:rsid w:val="0091106A"/>
    <w:rsid w:val="009136AA"/>
    <w:rsid w:val="00913AD5"/>
    <w:rsid w:val="009154C1"/>
    <w:rsid w:val="00915A2F"/>
    <w:rsid w:val="0092620C"/>
    <w:rsid w:val="00927FC7"/>
    <w:rsid w:val="00930D53"/>
    <w:rsid w:val="00931840"/>
    <w:rsid w:val="00931B08"/>
    <w:rsid w:val="00937240"/>
    <w:rsid w:val="009374EA"/>
    <w:rsid w:val="00945203"/>
    <w:rsid w:val="009470CB"/>
    <w:rsid w:val="009506A3"/>
    <w:rsid w:val="00952F2E"/>
    <w:rsid w:val="009543AC"/>
    <w:rsid w:val="00961AC2"/>
    <w:rsid w:val="00966199"/>
    <w:rsid w:val="0097092F"/>
    <w:rsid w:val="009709D4"/>
    <w:rsid w:val="00973E3B"/>
    <w:rsid w:val="00976976"/>
    <w:rsid w:val="00976B56"/>
    <w:rsid w:val="00976F39"/>
    <w:rsid w:val="009845FA"/>
    <w:rsid w:val="00984D9D"/>
    <w:rsid w:val="00987E41"/>
    <w:rsid w:val="00993E68"/>
    <w:rsid w:val="00994CEF"/>
    <w:rsid w:val="009A29D1"/>
    <w:rsid w:val="009A5330"/>
    <w:rsid w:val="009A7FDB"/>
    <w:rsid w:val="009B02D6"/>
    <w:rsid w:val="009B2A8B"/>
    <w:rsid w:val="009B3778"/>
    <w:rsid w:val="009B4D24"/>
    <w:rsid w:val="009B55C7"/>
    <w:rsid w:val="009B6835"/>
    <w:rsid w:val="009C0FCE"/>
    <w:rsid w:val="009C2F48"/>
    <w:rsid w:val="009C3840"/>
    <w:rsid w:val="009C4810"/>
    <w:rsid w:val="009C4E02"/>
    <w:rsid w:val="009C5320"/>
    <w:rsid w:val="009C5637"/>
    <w:rsid w:val="009C7A12"/>
    <w:rsid w:val="009C7B00"/>
    <w:rsid w:val="009C7E0A"/>
    <w:rsid w:val="009D0E7E"/>
    <w:rsid w:val="009D2E9C"/>
    <w:rsid w:val="009D3D41"/>
    <w:rsid w:val="009D4EA8"/>
    <w:rsid w:val="009E087F"/>
    <w:rsid w:val="009E2AB8"/>
    <w:rsid w:val="009E5EE4"/>
    <w:rsid w:val="009E6A22"/>
    <w:rsid w:val="009E6FA9"/>
    <w:rsid w:val="009E79E1"/>
    <w:rsid w:val="009F3FCE"/>
    <w:rsid w:val="00A000FE"/>
    <w:rsid w:val="00A00597"/>
    <w:rsid w:val="00A00B45"/>
    <w:rsid w:val="00A02FF9"/>
    <w:rsid w:val="00A03B4E"/>
    <w:rsid w:val="00A072FD"/>
    <w:rsid w:val="00A125F5"/>
    <w:rsid w:val="00A128B0"/>
    <w:rsid w:val="00A12901"/>
    <w:rsid w:val="00A14FE0"/>
    <w:rsid w:val="00A2014D"/>
    <w:rsid w:val="00A2063A"/>
    <w:rsid w:val="00A269C4"/>
    <w:rsid w:val="00A27239"/>
    <w:rsid w:val="00A31CC2"/>
    <w:rsid w:val="00A360F4"/>
    <w:rsid w:val="00A4026B"/>
    <w:rsid w:val="00A41D92"/>
    <w:rsid w:val="00A4293D"/>
    <w:rsid w:val="00A66566"/>
    <w:rsid w:val="00A70309"/>
    <w:rsid w:val="00A71CC5"/>
    <w:rsid w:val="00A742AA"/>
    <w:rsid w:val="00A762FC"/>
    <w:rsid w:val="00A8181C"/>
    <w:rsid w:val="00A818C0"/>
    <w:rsid w:val="00A867A6"/>
    <w:rsid w:val="00A92DF0"/>
    <w:rsid w:val="00A94037"/>
    <w:rsid w:val="00A9425B"/>
    <w:rsid w:val="00A94644"/>
    <w:rsid w:val="00A96E95"/>
    <w:rsid w:val="00AA2A13"/>
    <w:rsid w:val="00AA2BFD"/>
    <w:rsid w:val="00AA463A"/>
    <w:rsid w:val="00AA580C"/>
    <w:rsid w:val="00AA5EB5"/>
    <w:rsid w:val="00AA6A66"/>
    <w:rsid w:val="00AA7DF9"/>
    <w:rsid w:val="00AB4353"/>
    <w:rsid w:val="00AB4E59"/>
    <w:rsid w:val="00AB7B20"/>
    <w:rsid w:val="00AC220A"/>
    <w:rsid w:val="00AC33B7"/>
    <w:rsid w:val="00AC452F"/>
    <w:rsid w:val="00AC45C0"/>
    <w:rsid w:val="00AC7D12"/>
    <w:rsid w:val="00AD33FA"/>
    <w:rsid w:val="00AD5F00"/>
    <w:rsid w:val="00AD65E5"/>
    <w:rsid w:val="00AE058E"/>
    <w:rsid w:val="00AE4953"/>
    <w:rsid w:val="00AE4BD4"/>
    <w:rsid w:val="00AE554E"/>
    <w:rsid w:val="00AF2C16"/>
    <w:rsid w:val="00AF2E6A"/>
    <w:rsid w:val="00AF5B87"/>
    <w:rsid w:val="00AF61A8"/>
    <w:rsid w:val="00AF748F"/>
    <w:rsid w:val="00B00B9D"/>
    <w:rsid w:val="00B01C19"/>
    <w:rsid w:val="00B135C0"/>
    <w:rsid w:val="00B13897"/>
    <w:rsid w:val="00B16F91"/>
    <w:rsid w:val="00B170B1"/>
    <w:rsid w:val="00B228F9"/>
    <w:rsid w:val="00B22C5E"/>
    <w:rsid w:val="00B24EAA"/>
    <w:rsid w:val="00B30A32"/>
    <w:rsid w:val="00B31BBF"/>
    <w:rsid w:val="00B330EF"/>
    <w:rsid w:val="00B34959"/>
    <w:rsid w:val="00B34C7D"/>
    <w:rsid w:val="00B436C2"/>
    <w:rsid w:val="00B43DBB"/>
    <w:rsid w:val="00B50AC3"/>
    <w:rsid w:val="00B50ED6"/>
    <w:rsid w:val="00B55473"/>
    <w:rsid w:val="00B55BB0"/>
    <w:rsid w:val="00B60242"/>
    <w:rsid w:val="00B6142B"/>
    <w:rsid w:val="00B65921"/>
    <w:rsid w:val="00B65F09"/>
    <w:rsid w:val="00B665D7"/>
    <w:rsid w:val="00B72205"/>
    <w:rsid w:val="00B74C42"/>
    <w:rsid w:val="00B75A42"/>
    <w:rsid w:val="00B76E5F"/>
    <w:rsid w:val="00B771A9"/>
    <w:rsid w:val="00B806B4"/>
    <w:rsid w:val="00B807F6"/>
    <w:rsid w:val="00B84D90"/>
    <w:rsid w:val="00B85AF0"/>
    <w:rsid w:val="00B85F68"/>
    <w:rsid w:val="00B86261"/>
    <w:rsid w:val="00B86441"/>
    <w:rsid w:val="00B86B99"/>
    <w:rsid w:val="00B901A5"/>
    <w:rsid w:val="00B91E94"/>
    <w:rsid w:val="00B939D9"/>
    <w:rsid w:val="00B94A52"/>
    <w:rsid w:val="00B950D2"/>
    <w:rsid w:val="00BA3FB5"/>
    <w:rsid w:val="00BA5A70"/>
    <w:rsid w:val="00BB5DC4"/>
    <w:rsid w:val="00BB6FB3"/>
    <w:rsid w:val="00BC1A1B"/>
    <w:rsid w:val="00BD0C43"/>
    <w:rsid w:val="00BD503C"/>
    <w:rsid w:val="00BD61DF"/>
    <w:rsid w:val="00BE0FEE"/>
    <w:rsid w:val="00BE27E2"/>
    <w:rsid w:val="00BE3FA8"/>
    <w:rsid w:val="00BF3E37"/>
    <w:rsid w:val="00C01B17"/>
    <w:rsid w:val="00C06DC9"/>
    <w:rsid w:val="00C156F4"/>
    <w:rsid w:val="00C172B2"/>
    <w:rsid w:val="00C232C8"/>
    <w:rsid w:val="00C251FC"/>
    <w:rsid w:val="00C33A88"/>
    <w:rsid w:val="00C3576C"/>
    <w:rsid w:val="00C3714E"/>
    <w:rsid w:val="00C45291"/>
    <w:rsid w:val="00C518B1"/>
    <w:rsid w:val="00C535CF"/>
    <w:rsid w:val="00C54767"/>
    <w:rsid w:val="00C56727"/>
    <w:rsid w:val="00C62F0D"/>
    <w:rsid w:val="00C63A4A"/>
    <w:rsid w:val="00C65D06"/>
    <w:rsid w:val="00C67F34"/>
    <w:rsid w:val="00C765D1"/>
    <w:rsid w:val="00C83A13"/>
    <w:rsid w:val="00C93E8E"/>
    <w:rsid w:val="00C94678"/>
    <w:rsid w:val="00C94A98"/>
    <w:rsid w:val="00C94F63"/>
    <w:rsid w:val="00C96429"/>
    <w:rsid w:val="00C972D6"/>
    <w:rsid w:val="00CA01CA"/>
    <w:rsid w:val="00CA4B94"/>
    <w:rsid w:val="00CA544A"/>
    <w:rsid w:val="00CB12D3"/>
    <w:rsid w:val="00CB18AC"/>
    <w:rsid w:val="00CB4296"/>
    <w:rsid w:val="00CB4B1E"/>
    <w:rsid w:val="00CB68D8"/>
    <w:rsid w:val="00CC3FA2"/>
    <w:rsid w:val="00CC496D"/>
    <w:rsid w:val="00CC63C8"/>
    <w:rsid w:val="00CC7273"/>
    <w:rsid w:val="00CC792D"/>
    <w:rsid w:val="00CD0953"/>
    <w:rsid w:val="00CD19FB"/>
    <w:rsid w:val="00CD535C"/>
    <w:rsid w:val="00CD7E89"/>
    <w:rsid w:val="00CE1FC2"/>
    <w:rsid w:val="00CE27E9"/>
    <w:rsid w:val="00CE2F73"/>
    <w:rsid w:val="00CE41CF"/>
    <w:rsid w:val="00CE4E25"/>
    <w:rsid w:val="00CE52F4"/>
    <w:rsid w:val="00CE7079"/>
    <w:rsid w:val="00CE79E1"/>
    <w:rsid w:val="00CF10B0"/>
    <w:rsid w:val="00CF14FA"/>
    <w:rsid w:val="00CF1D91"/>
    <w:rsid w:val="00CF3974"/>
    <w:rsid w:val="00CF5B38"/>
    <w:rsid w:val="00CF7D10"/>
    <w:rsid w:val="00D11743"/>
    <w:rsid w:val="00D11842"/>
    <w:rsid w:val="00D13176"/>
    <w:rsid w:val="00D1364C"/>
    <w:rsid w:val="00D13E56"/>
    <w:rsid w:val="00D170FC"/>
    <w:rsid w:val="00D20BBC"/>
    <w:rsid w:val="00D22913"/>
    <w:rsid w:val="00D239F9"/>
    <w:rsid w:val="00D24AAC"/>
    <w:rsid w:val="00D25B37"/>
    <w:rsid w:val="00D26A9A"/>
    <w:rsid w:val="00D31E51"/>
    <w:rsid w:val="00D423F2"/>
    <w:rsid w:val="00D44032"/>
    <w:rsid w:val="00D45739"/>
    <w:rsid w:val="00D50273"/>
    <w:rsid w:val="00D521EE"/>
    <w:rsid w:val="00D539C4"/>
    <w:rsid w:val="00D61C8C"/>
    <w:rsid w:val="00D62DC4"/>
    <w:rsid w:val="00D67685"/>
    <w:rsid w:val="00D67769"/>
    <w:rsid w:val="00D67E75"/>
    <w:rsid w:val="00D716E2"/>
    <w:rsid w:val="00D71EE6"/>
    <w:rsid w:val="00D72E55"/>
    <w:rsid w:val="00D74FCC"/>
    <w:rsid w:val="00D7730E"/>
    <w:rsid w:val="00D77C8C"/>
    <w:rsid w:val="00D872F0"/>
    <w:rsid w:val="00DA1200"/>
    <w:rsid w:val="00DA3A3A"/>
    <w:rsid w:val="00DA3B08"/>
    <w:rsid w:val="00DA7765"/>
    <w:rsid w:val="00DB6D66"/>
    <w:rsid w:val="00DB6F84"/>
    <w:rsid w:val="00DC096D"/>
    <w:rsid w:val="00DC337A"/>
    <w:rsid w:val="00DC70B2"/>
    <w:rsid w:val="00DD3E81"/>
    <w:rsid w:val="00DD69CD"/>
    <w:rsid w:val="00DD6DEF"/>
    <w:rsid w:val="00DD70CE"/>
    <w:rsid w:val="00DD7C67"/>
    <w:rsid w:val="00DE360C"/>
    <w:rsid w:val="00DE54B6"/>
    <w:rsid w:val="00DE656F"/>
    <w:rsid w:val="00DE6DFC"/>
    <w:rsid w:val="00DE7B9A"/>
    <w:rsid w:val="00DF0C1D"/>
    <w:rsid w:val="00DF1CBD"/>
    <w:rsid w:val="00DF1F48"/>
    <w:rsid w:val="00DF2DA3"/>
    <w:rsid w:val="00DF3FE5"/>
    <w:rsid w:val="00DF7E2C"/>
    <w:rsid w:val="00E004EB"/>
    <w:rsid w:val="00E01327"/>
    <w:rsid w:val="00E016AD"/>
    <w:rsid w:val="00E05756"/>
    <w:rsid w:val="00E06A51"/>
    <w:rsid w:val="00E06AFA"/>
    <w:rsid w:val="00E11838"/>
    <w:rsid w:val="00E11C79"/>
    <w:rsid w:val="00E12DCF"/>
    <w:rsid w:val="00E26AC0"/>
    <w:rsid w:val="00E30CC3"/>
    <w:rsid w:val="00E3246B"/>
    <w:rsid w:val="00E32D22"/>
    <w:rsid w:val="00E336A9"/>
    <w:rsid w:val="00E34FD2"/>
    <w:rsid w:val="00E40FBC"/>
    <w:rsid w:val="00E4209F"/>
    <w:rsid w:val="00E42185"/>
    <w:rsid w:val="00E45540"/>
    <w:rsid w:val="00E4637D"/>
    <w:rsid w:val="00E4710A"/>
    <w:rsid w:val="00E47B22"/>
    <w:rsid w:val="00E5158A"/>
    <w:rsid w:val="00E5454B"/>
    <w:rsid w:val="00E5684A"/>
    <w:rsid w:val="00E56C64"/>
    <w:rsid w:val="00E601FB"/>
    <w:rsid w:val="00E63FB2"/>
    <w:rsid w:val="00E657D4"/>
    <w:rsid w:val="00E65F1B"/>
    <w:rsid w:val="00E67D00"/>
    <w:rsid w:val="00E74037"/>
    <w:rsid w:val="00E80DAE"/>
    <w:rsid w:val="00E82964"/>
    <w:rsid w:val="00E8350B"/>
    <w:rsid w:val="00E8406B"/>
    <w:rsid w:val="00E846E6"/>
    <w:rsid w:val="00E87791"/>
    <w:rsid w:val="00E87C0F"/>
    <w:rsid w:val="00E915D9"/>
    <w:rsid w:val="00E96F86"/>
    <w:rsid w:val="00EA2091"/>
    <w:rsid w:val="00EA498C"/>
    <w:rsid w:val="00EA7133"/>
    <w:rsid w:val="00EB04B3"/>
    <w:rsid w:val="00EB4232"/>
    <w:rsid w:val="00EB6741"/>
    <w:rsid w:val="00EB7C81"/>
    <w:rsid w:val="00EC171E"/>
    <w:rsid w:val="00EC50AA"/>
    <w:rsid w:val="00EC6FC9"/>
    <w:rsid w:val="00EC7FB2"/>
    <w:rsid w:val="00ED0769"/>
    <w:rsid w:val="00ED0D71"/>
    <w:rsid w:val="00ED0F1C"/>
    <w:rsid w:val="00ED1E1F"/>
    <w:rsid w:val="00ED2A82"/>
    <w:rsid w:val="00ED2E74"/>
    <w:rsid w:val="00ED409B"/>
    <w:rsid w:val="00ED7557"/>
    <w:rsid w:val="00EE3724"/>
    <w:rsid w:val="00EE494B"/>
    <w:rsid w:val="00EE6E09"/>
    <w:rsid w:val="00EF2899"/>
    <w:rsid w:val="00EF5A7A"/>
    <w:rsid w:val="00EF5CD6"/>
    <w:rsid w:val="00F006EC"/>
    <w:rsid w:val="00F02719"/>
    <w:rsid w:val="00F0554D"/>
    <w:rsid w:val="00F13C05"/>
    <w:rsid w:val="00F20CD0"/>
    <w:rsid w:val="00F23111"/>
    <w:rsid w:val="00F237E2"/>
    <w:rsid w:val="00F311C0"/>
    <w:rsid w:val="00F32C24"/>
    <w:rsid w:val="00F35D29"/>
    <w:rsid w:val="00F3623C"/>
    <w:rsid w:val="00F4093E"/>
    <w:rsid w:val="00F42288"/>
    <w:rsid w:val="00F46FE7"/>
    <w:rsid w:val="00F5041D"/>
    <w:rsid w:val="00F52BA3"/>
    <w:rsid w:val="00F532A3"/>
    <w:rsid w:val="00F55DE5"/>
    <w:rsid w:val="00F5611E"/>
    <w:rsid w:val="00F567A5"/>
    <w:rsid w:val="00F62E4D"/>
    <w:rsid w:val="00F647A7"/>
    <w:rsid w:val="00F75A5A"/>
    <w:rsid w:val="00F77211"/>
    <w:rsid w:val="00F80A8A"/>
    <w:rsid w:val="00F8566C"/>
    <w:rsid w:val="00F91941"/>
    <w:rsid w:val="00F922CF"/>
    <w:rsid w:val="00F946F3"/>
    <w:rsid w:val="00FA199E"/>
    <w:rsid w:val="00FA2090"/>
    <w:rsid w:val="00FA6670"/>
    <w:rsid w:val="00FA69C5"/>
    <w:rsid w:val="00FB1F97"/>
    <w:rsid w:val="00FB2848"/>
    <w:rsid w:val="00FB2A83"/>
    <w:rsid w:val="00FB355F"/>
    <w:rsid w:val="00FB388C"/>
    <w:rsid w:val="00FB6176"/>
    <w:rsid w:val="00FB6DE7"/>
    <w:rsid w:val="00FD0D89"/>
    <w:rsid w:val="00FD2B1E"/>
    <w:rsid w:val="00FD4431"/>
    <w:rsid w:val="00FE23F3"/>
    <w:rsid w:val="00FE2715"/>
    <w:rsid w:val="00FE2A29"/>
    <w:rsid w:val="00FE4914"/>
    <w:rsid w:val="00FE5B46"/>
    <w:rsid w:val="00FE635A"/>
    <w:rsid w:val="00FE6A7F"/>
    <w:rsid w:val="00FF1A8B"/>
    <w:rsid w:val="00FF4F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54FEBB-1D01-4324-A30D-44195249E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8">
    <w:name w:val="Normal"/>
    <w:qFormat/>
    <w:rsid w:val="00F237E2"/>
  </w:style>
  <w:style w:type="paragraph" w:styleId="14">
    <w:name w:val="heading 1"/>
    <w:aliases w:val="Раздел,Heading for Top Section,H1,h1,Head 1,Head 11,Head 12,Head 111,Head 13,Head 112,Head 14,Head 113,Head 15,Head 114,Head 16,Head 115,Head 17,Head 116,Head 18,Head 117,Head 19,Head 118,Head 121,Head 1111,Head 131,Head 1121,Head 141,ch"/>
    <w:basedOn w:val="a8"/>
    <w:next w:val="a8"/>
    <w:link w:val="15"/>
    <w:uiPriority w:val="99"/>
    <w:qFormat/>
    <w:rsid w:val="00B436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2">
    <w:name w:val="heading 2"/>
    <w:aliases w:val="H2,h2,HD2,HD2 + 14 pt,Not Italic,Before:  6 pt,After:  6 pt,Top: (Single ... Знак,Заголовок 2 Знак Знак Знак Знак Знак Знак Знак Знак,Chapter Title Знак Знак Знак Знак Знак Знак Знак,Знак19,H21,Заголовок 21,Б2,RTC,iz2,heading,22,A,A.B.C.,CHS"/>
    <w:basedOn w:val="a8"/>
    <w:next w:val="a8"/>
    <w:link w:val="23"/>
    <w:unhideWhenUsed/>
    <w:qFormat/>
    <w:rsid w:val="007A74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H3,h3,Çàãîëîâîê 3,Bullet list,Head 3,l3+toc 3,CT,Sub-section Title,l3,heading 3,Heading 3 Char,H31,H32,H33,H34,H35,H311,H36,H37,H312,H38,H39,H313,H310,H314,H315,H316,H317,H321,H331,H341,H351,H3111,H361,H371,H3121,H381,H391,H3131,H3101,H3141"/>
    <w:basedOn w:val="a8"/>
    <w:next w:val="a8"/>
    <w:link w:val="31"/>
    <w:qFormat/>
    <w:rsid w:val="00B84D90"/>
    <w:pPr>
      <w:keepNext/>
      <w:tabs>
        <w:tab w:val="num" w:pos="312"/>
      </w:tabs>
      <w:spacing w:before="240" w:after="60" w:line="240" w:lineRule="auto"/>
      <w:ind w:left="142"/>
      <w:jc w:val="both"/>
      <w:outlineLvl w:val="2"/>
    </w:pPr>
    <w:rPr>
      <w:rFonts w:ascii="Arial" w:eastAsia="Times New Roman" w:hAnsi="Arial" w:cs="Times New Roman"/>
      <w:b/>
      <w:bCs/>
      <w:sz w:val="24"/>
      <w:szCs w:val="24"/>
    </w:rPr>
  </w:style>
  <w:style w:type="paragraph" w:styleId="40">
    <w:name w:val="heading 4"/>
    <w:aliases w:val="H4,Çàãîëîâîê 4,Заголовок 4 (Приложение),Знак18,Level 2 - a,(подпункт),c4,Параграф,h4 sub sub heading,Заголовок 4 Знак1 Знак,Заголовок 4 Знак Знак Знак,Заголовок 4 Знак1 Знак Знак Знак,Заголовок 4 Знак Знак Знак Знак Знак"/>
    <w:basedOn w:val="a8"/>
    <w:next w:val="a8"/>
    <w:link w:val="41"/>
    <w:uiPriority w:val="99"/>
    <w:qFormat/>
    <w:rsid w:val="001C60B6"/>
    <w:pPr>
      <w:keepNext/>
      <w:tabs>
        <w:tab w:val="num" w:pos="1224"/>
      </w:tabs>
      <w:suppressAutoHyphens/>
      <w:spacing w:before="240" w:after="60" w:line="240" w:lineRule="auto"/>
      <w:ind w:left="1224" w:hanging="864"/>
      <w:jc w:val="both"/>
      <w:outlineLvl w:val="3"/>
    </w:pPr>
    <w:rPr>
      <w:rFonts w:ascii="Arial" w:eastAsia="Times New Roman" w:hAnsi="Arial" w:cs="Arial"/>
      <w:sz w:val="24"/>
      <w:szCs w:val="20"/>
      <w:lang w:eastAsia="zh-CN"/>
    </w:rPr>
  </w:style>
  <w:style w:type="paragraph" w:styleId="50">
    <w:name w:val="heading 5"/>
    <w:aliases w:val="H5,Çàãîëîâîê 5,_Подпункт"/>
    <w:basedOn w:val="a8"/>
    <w:next w:val="a8"/>
    <w:link w:val="51"/>
    <w:qFormat/>
    <w:rsid w:val="001C60B6"/>
    <w:pPr>
      <w:suppressAutoHyphens/>
      <w:spacing w:before="240" w:after="60" w:line="240" w:lineRule="auto"/>
      <w:jc w:val="both"/>
      <w:outlineLvl w:val="4"/>
    </w:pPr>
    <w:rPr>
      <w:rFonts w:ascii="Times New Roman" w:eastAsia="Times New Roman" w:hAnsi="Times New Roman" w:cs="Times New Roman"/>
      <w:b/>
      <w:bCs/>
      <w:i/>
      <w:iCs/>
      <w:sz w:val="26"/>
      <w:szCs w:val="26"/>
      <w:lang w:eastAsia="zh-CN"/>
    </w:rPr>
  </w:style>
  <w:style w:type="paragraph" w:styleId="6">
    <w:name w:val="heading 6"/>
    <w:aliases w:val="H6,__Подпункт,Текст подпункта,1.1.1 Название или текст пункта в подразделе,1.1.1 Название пункта в подразделе,1.1.1 ???????? ??? ????? ?????? ? ??????????,1.1.1 ???????? ?????? ? ??????????,Переч.-,П. 5 цифр,перечисление с буквами,1),дефис"/>
    <w:basedOn w:val="a8"/>
    <w:next w:val="a8"/>
    <w:link w:val="60"/>
    <w:qFormat/>
    <w:rsid w:val="001C60B6"/>
    <w:pPr>
      <w:tabs>
        <w:tab w:val="num" w:pos="1152"/>
      </w:tabs>
      <w:suppressAutoHyphens/>
      <w:spacing w:before="240" w:after="60" w:line="240" w:lineRule="auto"/>
      <w:ind w:left="1152" w:hanging="1152"/>
      <w:jc w:val="both"/>
      <w:outlineLvl w:val="5"/>
    </w:pPr>
    <w:rPr>
      <w:rFonts w:ascii="Times New Roman" w:eastAsia="Times New Roman" w:hAnsi="Times New Roman" w:cs="Times New Roman"/>
      <w:i/>
      <w:szCs w:val="20"/>
      <w:lang w:eastAsia="zh-CN"/>
    </w:rPr>
  </w:style>
  <w:style w:type="paragraph" w:styleId="7">
    <w:name w:val="heading 7"/>
    <w:basedOn w:val="a8"/>
    <w:next w:val="a8"/>
    <w:link w:val="70"/>
    <w:qFormat/>
    <w:rsid w:val="001C60B6"/>
    <w:pPr>
      <w:tabs>
        <w:tab w:val="num" w:pos="1296"/>
      </w:tabs>
      <w:suppressAutoHyphens/>
      <w:spacing w:before="240" w:after="60" w:line="240" w:lineRule="auto"/>
      <w:ind w:left="1296" w:hanging="1296"/>
      <w:jc w:val="both"/>
      <w:outlineLvl w:val="6"/>
    </w:pPr>
    <w:rPr>
      <w:rFonts w:ascii="Arial" w:eastAsia="Times New Roman" w:hAnsi="Arial" w:cs="Arial"/>
      <w:sz w:val="20"/>
      <w:szCs w:val="20"/>
      <w:lang w:eastAsia="zh-CN"/>
    </w:rPr>
  </w:style>
  <w:style w:type="paragraph" w:styleId="8">
    <w:name w:val="heading 8"/>
    <w:basedOn w:val="a8"/>
    <w:next w:val="a8"/>
    <w:link w:val="80"/>
    <w:qFormat/>
    <w:rsid w:val="001C60B6"/>
    <w:pPr>
      <w:tabs>
        <w:tab w:val="num" w:pos="1440"/>
      </w:tabs>
      <w:suppressAutoHyphens/>
      <w:spacing w:before="240" w:after="60" w:line="240" w:lineRule="auto"/>
      <w:ind w:left="1440" w:hanging="1440"/>
      <w:jc w:val="both"/>
      <w:outlineLvl w:val="7"/>
    </w:pPr>
    <w:rPr>
      <w:rFonts w:ascii="Arial" w:eastAsia="Times New Roman" w:hAnsi="Arial" w:cs="Arial"/>
      <w:i/>
      <w:sz w:val="20"/>
      <w:szCs w:val="20"/>
      <w:lang w:eastAsia="zh-CN"/>
    </w:rPr>
  </w:style>
  <w:style w:type="paragraph" w:styleId="9">
    <w:name w:val="heading 9"/>
    <w:basedOn w:val="a8"/>
    <w:next w:val="a8"/>
    <w:link w:val="90"/>
    <w:qFormat/>
    <w:rsid w:val="001C60B6"/>
    <w:pPr>
      <w:tabs>
        <w:tab w:val="num" w:pos="1584"/>
      </w:tabs>
      <w:suppressAutoHyphens/>
      <w:spacing w:before="240" w:after="60" w:line="240" w:lineRule="auto"/>
      <w:ind w:left="1584" w:hanging="1584"/>
      <w:jc w:val="both"/>
      <w:outlineLvl w:val="8"/>
    </w:pPr>
    <w:rPr>
      <w:rFonts w:ascii="Arial" w:eastAsia="Times New Roman" w:hAnsi="Arial" w:cs="Arial"/>
      <w:b/>
      <w:i/>
      <w:sz w:val="18"/>
      <w:szCs w:val="20"/>
      <w:lang w:eastAsia="zh-CN"/>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31">
    <w:name w:val="Заголовок 3 Знак"/>
    <w:aliases w:val="H3 Знак,h3 Знак,Çàãîëîâîê 3 Знак,Bullet list Знак,Head 3 Знак,l3+toc 3 Знак,CT Знак,Sub-section Title Знак,l3 Знак,heading 3 Знак,Heading 3 Char Знак,H31 Знак,H32 Знак,H33 Знак,H34 Знак,H35 Знак,H311 Знак,H36 Знак,H37 Знак,H312 Знак"/>
    <w:basedOn w:val="a9"/>
    <w:link w:val="30"/>
    <w:rsid w:val="00B84D90"/>
    <w:rPr>
      <w:rFonts w:ascii="Arial" w:eastAsia="Times New Roman" w:hAnsi="Arial" w:cs="Times New Roman"/>
      <w:b/>
      <w:bCs/>
      <w:sz w:val="24"/>
      <w:szCs w:val="24"/>
    </w:rPr>
  </w:style>
  <w:style w:type="numbering" w:customStyle="1" w:styleId="16">
    <w:name w:val="Нет списка1"/>
    <w:next w:val="ab"/>
    <w:uiPriority w:val="99"/>
    <w:semiHidden/>
    <w:unhideWhenUsed/>
    <w:rsid w:val="00B84D90"/>
  </w:style>
  <w:style w:type="character" w:styleId="ac">
    <w:name w:val="page number"/>
    <w:uiPriority w:val="99"/>
    <w:rsid w:val="00B84D90"/>
    <w:rPr>
      <w:rFonts w:ascii="Times New Roman" w:hAnsi="Times New Roman" w:cs="Times New Roman"/>
    </w:rPr>
  </w:style>
  <w:style w:type="paragraph" w:customStyle="1" w:styleId="ConsPlusNormal">
    <w:name w:val="ConsPlusNormal"/>
    <w:link w:val="ConsPlusNormal0"/>
    <w:rsid w:val="00B84D90"/>
    <w:pPr>
      <w:widowControl w:val="0"/>
      <w:autoSpaceDE w:val="0"/>
      <w:autoSpaceDN w:val="0"/>
      <w:adjustRightInd w:val="0"/>
      <w:spacing w:after="0" w:line="240" w:lineRule="auto"/>
      <w:ind w:firstLine="720"/>
    </w:pPr>
    <w:rPr>
      <w:rFonts w:ascii="Arial" w:eastAsia="Times New Roman" w:hAnsi="Arial" w:cs="Arial"/>
      <w:lang w:eastAsia="ru-RU"/>
    </w:rPr>
  </w:style>
  <w:style w:type="paragraph" w:styleId="ad">
    <w:name w:val="header"/>
    <w:basedOn w:val="a8"/>
    <w:link w:val="ae"/>
    <w:uiPriority w:val="99"/>
    <w:rsid w:val="00B84D90"/>
    <w:pPr>
      <w:tabs>
        <w:tab w:val="center" w:pos="4153"/>
        <w:tab w:val="right" w:pos="8306"/>
      </w:tabs>
      <w:spacing w:before="120" w:after="120" w:line="240" w:lineRule="auto"/>
      <w:jc w:val="both"/>
    </w:pPr>
    <w:rPr>
      <w:rFonts w:ascii="Arial" w:eastAsia="Times New Roman" w:hAnsi="Arial" w:cs="Times New Roman"/>
      <w:noProof/>
      <w:sz w:val="24"/>
      <w:szCs w:val="24"/>
      <w:lang w:eastAsia="ru-RU"/>
    </w:rPr>
  </w:style>
  <w:style w:type="character" w:customStyle="1" w:styleId="ae">
    <w:name w:val="Верхний колонтитул Знак"/>
    <w:basedOn w:val="a9"/>
    <w:link w:val="ad"/>
    <w:uiPriority w:val="99"/>
    <w:rsid w:val="00B84D90"/>
    <w:rPr>
      <w:rFonts w:ascii="Arial" w:eastAsia="Times New Roman" w:hAnsi="Arial" w:cs="Times New Roman"/>
      <w:noProof/>
      <w:sz w:val="24"/>
      <w:szCs w:val="24"/>
      <w:lang w:eastAsia="ru-RU"/>
    </w:rPr>
  </w:style>
  <w:style w:type="paragraph" w:styleId="af">
    <w:name w:val="footer"/>
    <w:basedOn w:val="a8"/>
    <w:link w:val="af0"/>
    <w:uiPriority w:val="99"/>
    <w:rsid w:val="00B84D90"/>
    <w:pPr>
      <w:tabs>
        <w:tab w:val="center" w:pos="4153"/>
        <w:tab w:val="right" w:pos="8306"/>
      </w:tabs>
      <w:spacing w:after="60" w:line="240" w:lineRule="auto"/>
      <w:jc w:val="both"/>
    </w:pPr>
    <w:rPr>
      <w:rFonts w:ascii="Times New Roman" w:eastAsia="Times New Roman" w:hAnsi="Times New Roman" w:cs="Times New Roman"/>
      <w:noProof/>
      <w:sz w:val="24"/>
      <w:szCs w:val="24"/>
      <w:lang w:eastAsia="ru-RU"/>
    </w:rPr>
  </w:style>
  <w:style w:type="character" w:customStyle="1" w:styleId="af0">
    <w:name w:val="Нижний колонтитул Знак"/>
    <w:basedOn w:val="a9"/>
    <w:link w:val="af"/>
    <w:uiPriority w:val="99"/>
    <w:rsid w:val="00B84D90"/>
    <w:rPr>
      <w:rFonts w:ascii="Times New Roman" w:eastAsia="Times New Roman" w:hAnsi="Times New Roman" w:cs="Times New Roman"/>
      <w:noProof/>
      <w:sz w:val="24"/>
      <w:szCs w:val="24"/>
      <w:lang w:eastAsia="ru-RU"/>
    </w:rPr>
  </w:style>
  <w:style w:type="paragraph" w:styleId="af1">
    <w:name w:val="Normal (Web)"/>
    <w:aliases w:val="Обычный (Web)"/>
    <w:basedOn w:val="a8"/>
    <w:uiPriority w:val="99"/>
    <w:rsid w:val="00B84D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Plain Text"/>
    <w:basedOn w:val="a8"/>
    <w:link w:val="af3"/>
    <w:uiPriority w:val="99"/>
    <w:rsid w:val="00B84D90"/>
    <w:pPr>
      <w:spacing w:after="0" w:line="240" w:lineRule="auto"/>
    </w:pPr>
    <w:rPr>
      <w:rFonts w:ascii="Courier New" w:eastAsia="Times New Roman" w:hAnsi="Courier New" w:cs="Times New Roman"/>
      <w:sz w:val="20"/>
      <w:szCs w:val="20"/>
      <w:lang w:eastAsia="ru-RU"/>
    </w:rPr>
  </w:style>
  <w:style w:type="character" w:customStyle="1" w:styleId="af3">
    <w:name w:val="Текст Знак"/>
    <w:basedOn w:val="a9"/>
    <w:link w:val="af2"/>
    <w:uiPriority w:val="99"/>
    <w:rsid w:val="00B84D90"/>
    <w:rPr>
      <w:rFonts w:ascii="Courier New" w:eastAsia="Times New Roman" w:hAnsi="Courier New" w:cs="Times New Roman"/>
      <w:sz w:val="20"/>
      <w:szCs w:val="20"/>
      <w:lang w:eastAsia="ru-RU"/>
    </w:rPr>
  </w:style>
  <w:style w:type="paragraph" w:customStyle="1" w:styleId="ConsPlusTitle">
    <w:name w:val="ConsPlusTitle"/>
    <w:rsid w:val="00B84D9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4">
    <w:name w:val="List Paragraph"/>
    <w:aliases w:val="Bullet List,FooterText,numbered,Список дефисный,Table-Normal,RSHB_Table-Normal,Заговок Марина"/>
    <w:basedOn w:val="a8"/>
    <w:link w:val="af5"/>
    <w:uiPriority w:val="34"/>
    <w:qFormat/>
    <w:rsid w:val="00B84D90"/>
    <w:pPr>
      <w:spacing w:after="0" w:line="240" w:lineRule="auto"/>
      <w:ind w:left="720" w:firstLine="709"/>
      <w:contextualSpacing/>
      <w:jc w:val="both"/>
    </w:pPr>
    <w:rPr>
      <w:rFonts w:ascii="Calibri" w:eastAsia="Calibri" w:hAnsi="Calibri" w:cs="Times New Roman"/>
      <w:sz w:val="20"/>
      <w:szCs w:val="20"/>
    </w:rPr>
  </w:style>
  <w:style w:type="character" w:customStyle="1" w:styleId="ConsPlusNormal0">
    <w:name w:val="ConsPlusNormal Знак"/>
    <w:link w:val="ConsPlusNormal"/>
    <w:rsid w:val="00B84D90"/>
    <w:rPr>
      <w:rFonts w:ascii="Arial" w:eastAsia="Times New Roman" w:hAnsi="Arial" w:cs="Arial"/>
      <w:lang w:eastAsia="ru-RU"/>
    </w:rPr>
  </w:style>
  <w:style w:type="character" w:customStyle="1" w:styleId="af5">
    <w:name w:val="Абзац списка Знак"/>
    <w:aliases w:val="Bullet List Знак,FooterText Знак,numbered Знак,Список дефисный Знак,Table-Normal Знак,RSHB_Table-Normal Знак,Заговок Марина Знак"/>
    <w:link w:val="af4"/>
    <w:uiPriority w:val="99"/>
    <w:locked/>
    <w:rsid w:val="00B84D90"/>
    <w:rPr>
      <w:rFonts w:ascii="Calibri" w:eastAsia="Calibri" w:hAnsi="Calibri" w:cs="Times New Roman"/>
      <w:sz w:val="20"/>
      <w:szCs w:val="20"/>
    </w:rPr>
  </w:style>
  <w:style w:type="paragraph" w:styleId="af6">
    <w:name w:val="Balloon Text"/>
    <w:basedOn w:val="a8"/>
    <w:link w:val="af7"/>
    <w:uiPriority w:val="99"/>
    <w:unhideWhenUsed/>
    <w:rsid w:val="00B84D90"/>
    <w:pPr>
      <w:spacing w:after="0" w:line="240" w:lineRule="auto"/>
    </w:pPr>
    <w:rPr>
      <w:rFonts w:ascii="Tahoma" w:eastAsia="Times New Roman" w:hAnsi="Tahoma" w:cs="Times New Roman"/>
      <w:sz w:val="16"/>
      <w:szCs w:val="16"/>
    </w:rPr>
  </w:style>
  <w:style w:type="character" w:customStyle="1" w:styleId="af7">
    <w:name w:val="Текст выноски Знак"/>
    <w:basedOn w:val="a9"/>
    <w:link w:val="af6"/>
    <w:uiPriority w:val="99"/>
    <w:rsid w:val="00B84D90"/>
    <w:rPr>
      <w:rFonts w:ascii="Tahoma" w:eastAsia="Times New Roman" w:hAnsi="Tahoma" w:cs="Times New Roman"/>
      <w:sz w:val="16"/>
      <w:szCs w:val="16"/>
    </w:rPr>
  </w:style>
  <w:style w:type="paragraph" w:customStyle="1" w:styleId="17">
    <w:name w:val="Основной текст с отступом1"/>
    <w:basedOn w:val="a8"/>
    <w:uiPriority w:val="99"/>
    <w:rsid w:val="00B84D90"/>
    <w:pPr>
      <w:spacing w:before="60" w:after="0" w:line="240" w:lineRule="auto"/>
      <w:ind w:firstLine="851"/>
      <w:jc w:val="both"/>
    </w:pPr>
    <w:rPr>
      <w:rFonts w:ascii="Times New Roman" w:eastAsia="Times New Roman" w:hAnsi="Times New Roman" w:cs="Times New Roman"/>
      <w:sz w:val="24"/>
      <w:szCs w:val="24"/>
      <w:lang w:eastAsia="ru-RU"/>
    </w:rPr>
  </w:style>
  <w:style w:type="character" w:styleId="af8">
    <w:name w:val="Hyperlink"/>
    <w:unhideWhenUsed/>
    <w:rsid w:val="00B84D90"/>
    <w:rPr>
      <w:color w:val="0000FF"/>
      <w:u w:val="single"/>
    </w:rPr>
  </w:style>
  <w:style w:type="paragraph" w:customStyle="1" w:styleId="ConsNonformat">
    <w:name w:val="ConsNonformat"/>
    <w:uiPriority w:val="99"/>
    <w:rsid w:val="00B84D90"/>
    <w:pPr>
      <w:widowControl w:val="0"/>
      <w:spacing w:after="0" w:line="240" w:lineRule="auto"/>
    </w:pPr>
    <w:rPr>
      <w:rFonts w:ascii="Courier New" w:eastAsia="Times New Roman" w:hAnsi="Courier New" w:cs="Times New Roman"/>
      <w:snapToGrid w:val="0"/>
      <w:sz w:val="20"/>
      <w:szCs w:val="20"/>
      <w:lang w:eastAsia="ru-RU"/>
    </w:rPr>
  </w:style>
  <w:style w:type="paragraph" w:styleId="af9">
    <w:name w:val="footnote text"/>
    <w:aliases w:val=" Знак6 Знак, Знак6,Знак6,Footnote Text Char Знак Знак,Footnote Text Char Знак,Footnote Text Char Знак Знак Знак Знак,Текст сноски Знак Знак,Текст сноски Знак Знак Знак Знак"/>
    <w:basedOn w:val="a8"/>
    <w:link w:val="afa"/>
    <w:uiPriority w:val="99"/>
    <w:unhideWhenUsed/>
    <w:qFormat/>
    <w:rsid w:val="00B84D90"/>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 Знак6 Знак Знак, Знак6 Знак1,Знак6 Знак,Footnote Text Char Знак Знак Знак,Footnote Text Char Знак Знак1,Footnote Text Char Знак Знак Знак Знак Знак,Текст сноски Знак Знак Знак,Текст сноски Знак Знак Знак Знак Знак"/>
    <w:basedOn w:val="a9"/>
    <w:link w:val="af9"/>
    <w:uiPriority w:val="99"/>
    <w:rsid w:val="00B84D90"/>
    <w:rPr>
      <w:rFonts w:ascii="Times New Roman" w:eastAsia="Times New Roman" w:hAnsi="Times New Roman" w:cs="Times New Roman"/>
      <w:sz w:val="20"/>
      <w:szCs w:val="20"/>
      <w:lang w:eastAsia="ru-RU"/>
    </w:rPr>
  </w:style>
  <w:style w:type="character" w:styleId="afb">
    <w:name w:val="footnote reference"/>
    <w:uiPriority w:val="99"/>
    <w:unhideWhenUsed/>
    <w:qFormat/>
    <w:rsid w:val="00B84D90"/>
    <w:rPr>
      <w:vertAlign w:val="superscript"/>
    </w:rPr>
  </w:style>
  <w:style w:type="paragraph" w:styleId="afc">
    <w:name w:val="endnote text"/>
    <w:basedOn w:val="a8"/>
    <w:link w:val="afd"/>
    <w:unhideWhenUsed/>
    <w:rsid w:val="00B84D90"/>
    <w:pPr>
      <w:spacing w:after="0" w:line="240" w:lineRule="auto"/>
    </w:pPr>
    <w:rPr>
      <w:rFonts w:ascii="Times New Roman" w:eastAsia="Times New Roman" w:hAnsi="Times New Roman" w:cs="Times New Roman"/>
      <w:sz w:val="20"/>
      <w:szCs w:val="20"/>
      <w:lang w:eastAsia="ru-RU"/>
    </w:rPr>
  </w:style>
  <w:style w:type="character" w:customStyle="1" w:styleId="afd">
    <w:name w:val="Текст концевой сноски Знак"/>
    <w:basedOn w:val="a9"/>
    <w:link w:val="afc"/>
    <w:rsid w:val="00B84D90"/>
    <w:rPr>
      <w:rFonts w:ascii="Times New Roman" w:eastAsia="Times New Roman" w:hAnsi="Times New Roman" w:cs="Times New Roman"/>
      <w:sz w:val="20"/>
      <w:szCs w:val="20"/>
      <w:lang w:eastAsia="ru-RU"/>
    </w:rPr>
  </w:style>
  <w:style w:type="character" w:styleId="afe">
    <w:name w:val="endnote reference"/>
    <w:unhideWhenUsed/>
    <w:rsid w:val="00B84D90"/>
    <w:rPr>
      <w:vertAlign w:val="superscript"/>
    </w:rPr>
  </w:style>
  <w:style w:type="paragraph" w:customStyle="1" w:styleId="Default">
    <w:name w:val="Default"/>
    <w:link w:val="Default0"/>
    <w:rsid w:val="00B84D90"/>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ndard">
    <w:name w:val="Standard"/>
    <w:rsid w:val="002C2633"/>
    <w:pPr>
      <w:suppressAutoHyphens/>
      <w:autoSpaceDN w:val="0"/>
      <w:textAlignment w:val="baseline"/>
    </w:pPr>
    <w:rPr>
      <w:rFonts w:ascii="Calibri" w:eastAsia="SimSun" w:hAnsi="Calibri" w:cs="Tahoma"/>
      <w:kern w:val="3"/>
    </w:rPr>
  </w:style>
  <w:style w:type="paragraph" w:styleId="aff">
    <w:name w:val="No Spacing"/>
    <w:link w:val="aff0"/>
    <w:uiPriority w:val="1"/>
    <w:qFormat/>
    <w:rsid w:val="00BB6FB3"/>
    <w:pPr>
      <w:suppressAutoHyphens/>
      <w:autoSpaceDN w:val="0"/>
      <w:spacing w:after="0" w:line="240" w:lineRule="auto"/>
    </w:pPr>
    <w:rPr>
      <w:rFonts w:ascii="Times New Roman" w:eastAsia="Times New Roman" w:hAnsi="Times New Roman" w:cs="Times New Roman"/>
      <w:kern w:val="3"/>
      <w:sz w:val="24"/>
      <w:szCs w:val="24"/>
      <w:lang w:eastAsia="ar-SA"/>
    </w:rPr>
  </w:style>
  <w:style w:type="paragraph" w:customStyle="1" w:styleId="Textbodyindent">
    <w:name w:val="Text body indent"/>
    <w:basedOn w:val="Standard"/>
    <w:rsid w:val="00BB6FB3"/>
    <w:pPr>
      <w:spacing w:after="120"/>
      <w:ind w:left="283"/>
      <w:textAlignment w:val="auto"/>
    </w:pPr>
  </w:style>
  <w:style w:type="character" w:customStyle="1" w:styleId="Internetlink">
    <w:name w:val="Internet link"/>
    <w:basedOn w:val="a9"/>
    <w:rsid w:val="00BB6FB3"/>
    <w:rPr>
      <w:color w:val="0000FF"/>
      <w:u w:val="single" w:color="000000"/>
    </w:rPr>
  </w:style>
  <w:style w:type="character" w:customStyle="1" w:styleId="aff1">
    <w:name w:val="Основной шрифт"/>
    <w:rsid w:val="00BB6FB3"/>
  </w:style>
  <w:style w:type="character" w:customStyle="1" w:styleId="aff2">
    <w:name w:val="Символ сноски"/>
    <w:qFormat/>
    <w:rsid w:val="00200FA4"/>
  </w:style>
  <w:style w:type="paragraph" w:customStyle="1" w:styleId="Footnote">
    <w:name w:val="Footnote"/>
    <w:basedOn w:val="Standard"/>
    <w:qFormat/>
    <w:rsid w:val="005965A8"/>
    <w:pPr>
      <w:suppressLineNumbers/>
      <w:ind w:left="283" w:hanging="283"/>
    </w:pPr>
    <w:rPr>
      <w:sz w:val="20"/>
      <w:szCs w:val="20"/>
    </w:rPr>
  </w:style>
  <w:style w:type="table" w:styleId="aff3">
    <w:name w:val="Table Grid"/>
    <w:aliases w:val="Сетка таблицы GR,ПЕ_Таблица"/>
    <w:basedOn w:val="aa"/>
    <w:uiPriority w:val="39"/>
    <w:rsid w:val="00976B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Заголовок 1 Знак"/>
    <w:aliases w:val="Раздел Знак,Heading for Top Section Знак,H1 Знак,h1 Знак,Head 1 Знак,Head 11 Знак,Head 12 Знак,Head 111 Знак,Head 13 Знак,Head 112 Знак,Head 14 Знак,Head 113 Знак,Head 15 Знак,Head 114 Знак,Head 16 Знак,Head 115 Знак,Head 17 Знак"/>
    <w:basedOn w:val="a9"/>
    <w:link w:val="14"/>
    <w:uiPriority w:val="99"/>
    <w:rsid w:val="00B436C2"/>
    <w:rPr>
      <w:rFonts w:asciiTheme="majorHAnsi" w:eastAsiaTheme="majorEastAsia" w:hAnsiTheme="majorHAnsi" w:cstheme="majorBidi"/>
      <w:b/>
      <w:bCs/>
      <w:color w:val="365F91" w:themeColor="accent1" w:themeShade="BF"/>
      <w:sz w:val="28"/>
      <w:szCs w:val="28"/>
    </w:rPr>
  </w:style>
  <w:style w:type="table" w:customStyle="1" w:styleId="18">
    <w:name w:val="Сетка таблицы1"/>
    <w:basedOn w:val="aa"/>
    <w:next w:val="aff3"/>
    <w:uiPriority w:val="59"/>
    <w:rsid w:val="00717E08"/>
    <w:pPr>
      <w:spacing w:after="0" w:line="240" w:lineRule="auto"/>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0">
    <w:name w:val="Default Знак"/>
    <w:basedOn w:val="a9"/>
    <w:link w:val="Default"/>
    <w:locked/>
    <w:rsid w:val="00C94F63"/>
    <w:rPr>
      <w:rFonts w:ascii="Times New Roman" w:eastAsia="Calibri" w:hAnsi="Times New Roman" w:cs="Times New Roman"/>
      <w:color w:val="000000"/>
      <w:sz w:val="24"/>
      <w:szCs w:val="24"/>
      <w:lang w:eastAsia="ru-RU"/>
    </w:rPr>
  </w:style>
  <w:style w:type="character" w:customStyle="1" w:styleId="aff0">
    <w:name w:val="Без интервала Знак"/>
    <w:link w:val="aff"/>
    <w:uiPriority w:val="1"/>
    <w:locked/>
    <w:rsid w:val="00C94F63"/>
    <w:rPr>
      <w:rFonts w:ascii="Times New Roman" w:eastAsia="Times New Roman" w:hAnsi="Times New Roman" w:cs="Times New Roman"/>
      <w:kern w:val="3"/>
      <w:sz w:val="24"/>
      <w:szCs w:val="24"/>
      <w:lang w:eastAsia="ar-SA"/>
    </w:rPr>
  </w:style>
  <w:style w:type="table" w:customStyle="1" w:styleId="24">
    <w:name w:val="Сетка таблицы2"/>
    <w:basedOn w:val="aa"/>
    <w:next w:val="aff3"/>
    <w:uiPriority w:val="59"/>
    <w:rsid w:val="00D72E5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4">
    <w:name w:val="Сноска"/>
    <w:basedOn w:val="a8"/>
    <w:rsid w:val="00484B09"/>
    <w:pPr>
      <w:suppressLineNumbers/>
      <w:suppressAutoHyphens/>
      <w:spacing w:after="160" w:line="259" w:lineRule="auto"/>
      <w:ind w:left="283" w:hanging="283"/>
    </w:pPr>
    <w:rPr>
      <w:rFonts w:ascii="Calibri" w:eastAsia="SimSun" w:hAnsi="Calibri" w:cs="Tahoma"/>
      <w:sz w:val="20"/>
      <w:szCs w:val="20"/>
    </w:rPr>
  </w:style>
  <w:style w:type="table" w:customStyle="1" w:styleId="32">
    <w:name w:val="Сетка таблицы3"/>
    <w:basedOn w:val="aa"/>
    <w:next w:val="aff3"/>
    <w:rsid w:val="0048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Содержимое врезки"/>
    <w:basedOn w:val="a8"/>
    <w:qFormat/>
    <w:rsid w:val="00945203"/>
    <w:pPr>
      <w:spacing w:after="0" w:line="240" w:lineRule="auto"/>
    </w:pPr>
    <w:rPr>
      <w:rFonts w:ascii="Arial Unicode MS" w:eastAsia="Arial Unicode MS" w:hAnsi="Arial Unicode MS" w:cs="Arial Unicode MS"/>
      <w:color w:val="000000"/>
      <w:sz w:val="24"/>
      <w:szCs w:val="24"/>
      <w:lang w:eastAsia="ru-RU"/>
    </w:rPr>
  </w:style>
  <w:style w:type="table" w:customStyle="1" w:styleId="42">
    <w:name w:val="Сетка таблицы4"/>
    <w:basedOn w:val="aa"/>
    <w:next w:val="aff3"/>
    <w:uiPriority w:val="59"/>
    <w:rsid w:val="00EF2899"/>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a"/>
    <w:next w:val="aff3"/>
    <w:uiPriority w:val="39"/>
    <w:rsid w:val="00B55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b"/>
    <w:uiPriority w:val="99"/>
    <w:semiHidden/>
    <w:unhideWhenUsed/>
    <w:rsid w:val="00B55BB0"/>
  </w:style>
  <w:style w:type="paragraph" w:customStyle="1" w:styleId="19">
    <w:name w:val="Обычный1"/>
    <w:link w:val="Normal"/>
    <w:rsid w:val="00B55BB0"/>
    <w:pPr>
      <w:spacing w:after="0"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rsid w:val="00B55BB0"/>
    <w:pPr>
      <w:autoSpaceDE w:val="0"/>
      <w:autoSpaceDN w:val="0"/>
      <w:adjustRightInd w:val="0"/>
      <w:spacing w:after="0" w:line="240" w:lineRule="auto"/>
    </w:pPr>
    <w:rPr>
      <w:rFonts w:ascii="Calibri" w:eastAsia="Times New Roman" w:hAnsi="Calibri" w:cs="Calibri"/>
    </w:rPr>
  </w:style>
  <w:style w:type="paragraph" w:styleId="aff6">
    <w:name w:val="Body Text"/>
    <w:aliases w:val="Знак1, Знак1,body text,Основной текст Знак Знак,Список 1,Çàã1,BO,ID,body indent,andrad,EHPT,Body Text2,Çàã1 Знак Знак,BO Знак Знак,ID Знак Знак,body indent Знак Знак,andrad Знак Знак,EHPT Знак Знак,Çàã1 Знак1 Знак,BO Знак1 Знак"/>
    <w:basedOn w:val="a8"/>
    <w:link w:val="aff7"/>
    <w:uiPriority w:val="99"/>
    <w:unhideWhenUsed/>
    <w:rsid w:val="00B55BB0"/>
    <w:pPr>
      <w:spacing w:after="120" w:line="240" w:lineRule="auto"/>
      <w:jc w:val="both"/>
    </w:pPr>
    <w:rPr>
      <w:rFonts w:ascii="Times New Roman" w:eastAsia="Times New Roman" w:hAnsi="Times New Roman" w:cs="Times New Roman"/>
      <w:sz w:val="24"/>
      <w:szCs w:val="24"/>
      <w:lang w:eastAsia="ru-RU"/>
    </w:rPr>
  </w:style>
  <w:style w:type="character" w:customStyle="1" w:styleId="aff7">
    <w:name w:val="Основной текст Знак"/>
    <w:aliases w:val="Знак1 Знак2, Знак1 Знак2,body text Знак2,Основной текст Знак Знак Знак2,Список 1 Знак,Çàã1 Знак,BO Знак,ID Знак,body indent Знак,andrad Знак,EHPT Знак,Body Text2 Знак,Çàã1 Знак Знак Знак,BO Знак Знак Знак,ID Знак Знак Знак"/>
    <w:basedOn w:val="a9"/>
    <w:link w:val="aff6"/>
    <w:uiPriority w:val="99"/>
    <w:rsid w:val="00B55BB0"/>
    <w:rPr>
      <w:rFonts w:ascii="Times New Roman" w:eastAsia="Times New Roman" w:hAnsi="Times New Roman" w:cs="Times New Roman"/>
      <w:sz w:val="24"/>
      <w:szCs w:val="24"/>
      <w:lang w:eastAsia="ru-RU"/>
    </w:rPr>
  </w:style>
  <w:style w:type="paragraph" w:customStyle="1" w:styleId="ConsTitle">
    <w:name w:val="ConsTitle"/>
    <w:rsid w:val="00B55BB0"/>
    <w:pPr>
      <w:widowControl w:val="0"/>
      <w:snapToGrid w:val="0"/>
      <w:spacing w:after="0" w:line="240" w:lineRule="auto"/>
    </w:pPr>
    <w:rPr>
      <w:rFonts w:ascii="Arial" w:eastAsia="Times New Roman" w:hAnsi="Arial" w:cs="Times New Roman"/>
      <w:b/>
      <w:sz w:val="16"/>
      <w:szCs w:val="20"/>
    </w:rPr>
  </w:style>
  <w:style w:type="paragraph" w:customStyle="1" w:styleId="BodyTextIndent21">
    <w:name w:val="Body Text Indent 21"/>
    <w:basedOn w:val="a8"/>
    <w:rsid w:val="00B55BB0"/>
    <w:pPr>
      <w:widowControl w:val="0"/>
      <w:snapToGrid w:val="0"/>
      <w:spacing w:after="0" w:line="360" w:lineRule="auto"/>
      <w:ind w:firstLine="709"/>
      <w:jc w:val="both"/>
    </w:pPr>
    <w:rPr>
      <w:rFonts w:ascii="Times New Roman" w:eastAsia="Times New Roman" w:hAnsi="Times New Roman" w:cs="Times New Roman"/>
      <w:sz w:val="28"/>
      <w:szCs w:val="20"/>
      <w:lang w:eastAsia="ru-RU"/>
    </w:rPr>
  </w:style>
  <w:style w:type="table" w:customStyle="1" w:styleId="64">
    <w:name w:val="Сетка таблицы6"/>
    <w:basedOn w:val="aa"/>
    <w:next w:val="aff3"/>
    <w:uiPriority w:val="59"/>
    <w:rsid w:val="00B55BB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B55B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iceouttxt">
    <w:name w:val="iceouttxt"/>
    <w:basedOn w:val="a9"/>
    <w:rsid w:val="00B55BB0"/>
    <w:rPr>
      <w:rFonts w:ascii="Times New Roman" w:hAnsi="Times New Roman" w:cs="Times New Roman"/>
    </w:rPr>
  </w:style>
  <w:style w:type="character" w:customStyle="1" w:styleId="b-pseudo-link">
    <w:name w:val="b-pseudo-link"/>
    <w:rsid w:val="00B55BB0"/>
  </w:style>
  <w:style w:type="paragraph" w:customStyle="1" w:styleId="210">
    <w:name w:val="Основной текст с отступом 21"/>
    <w:basedOn w:val="a8"/>
    <w:next w:val="26"/>
    <w:link w:val="27"/>
    <w:unhideWhenUsed/>
    <w:rsid w:val="00B55BB0"/>
    <w:pPr>
      <w:spacing w:after="120" w:line="480" w:lineRule="auto"/>
      <w:ind w:left="283"/>
    </w:pPr>
    <w:rPr>
      <w:rFonts w:cs="Times New Roman"/>
    </w:rPr>
  </w:style>
  <w:style w:type="character" w:customStyle="1" w:styleId="27">
    <w:name w:val="Основной текст с отступом 2 Знак"/>
    <w:aliases w:val="Знак Знак"/>
    <w:basedOn w:val="a9"/>
    <w:link w:val="210"/>
    <w:locked/>
    <w:rsid w:val="00B55BB0"/>
    <w:rPr>
      <w:rFonts w:cs="Times New Roman"/>
    </w:rPr>
  </w:style>
  <w:style w:type="character" w:styleId="aff8">
    <w:name w:val="Strong"/>
    <w:basedOn w:val="a9"/>
    <w:uiPriority w:val="22"/>
    <w:qFormat/>
    <w:rsid w:val="00B55BB0"/>
    <w:rPr>
      <w:rFonts w:cs="Times New Roman"/>
      <w:b/>
    </w:rPr>
  </w:style>
  <w:style w:type="character" w:customStyle="1" w:styleId="iceouttxt4">
    <w:name w:val="iceouttxt4"/>
    <w:basedOn w:val="a9"/>
    <w:rsid w:val="00B55BB0"/>
    <w:rPr>
      <w:rFonts w:cs="Times New Roman"/>
    </w:rPr>
  </w:style>
  <w:style w:type="table" w:customStyle="1" w:styleId="110">
    <w:name w:val="Сетка таблицы11"/>
    <w:basedOn w:val="aa"/>
    <w:next w:val="aff3"/>
    <w:uiPriority w:val="59"/>
    <w:rsid w:val="00B55BB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a"/>
    <w:next w:val="aff3"/>
    <w:uiPriority w:val="39"/>
    <w:rsid w:val="00B55BB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a"/>
    <w:next w:val="aff3"/>
    <w:uiPriority w:val="39"/>
    <w:rsid w:val="00B55BB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a"/>
    <w:next w:val="aff3"/>
    <w:uiPriority w:val="39"/>
    <w:rsid w:val="00B55BB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a"/>
    <w:next w:val="aff3"/>
    <w:uiPriority w:val="39"/>
    <w:rsid w:val="00B55BB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Body Text Indent 2"/>
    <w:aliases w:val=" Знак,Знак"/>
    <w:basedOn w:val="a8"/>
    <w:link w:val="212"/>
    <w:unhideWhenUsed/>
    <w:rsid w:val="00B55BB0"/>
    <w:pPr>
      <w:spacing w:after="120" w:line="480" w:lineRule="auto"/>
      <w:ind w:left="283"/>
    </w:pPr>
  </w:style>
  <w:style w:type="character" w:customStyle="1" w:styleId="212">
    <w:name w:val="Основной текст с отступом 2 Знак1"/>
    <w:aliases w:val=" Знак Знак,Знак Знак4"/>
    <w:basedOn w:val="a9"/>
    <w:link w:val="26"/>
    <w:rsid w:val="00B55BB0"/>
  </w:style>
  <w:style w:type="table" w:customStyle="1" w:styleId="71">
    <w:name w:val="Сетка таблицы7"/>
    <w:basedOn w:val="aa"/>
    <w:next w:val="aff3"/>
    <w:uiPriority w:val="59"/>
    <w:rsid w:val="00AE0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a"/>
    <w:uiPriority w:val="59"/>
    <w:rsid w:val="007132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a"/>
    <w:uiPriority w:val="59"/>
    <w:rsid w:val="000B76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a"/>
    <w:uiPriority w:val="59"/>
    <w:rsid w:val="00EC171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a"/>
    <w:next w:val="aff3"/>
    <w:uiPriority w:val="59"/>
    <w:rsid w:val="00903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a"/>
    <w:next w:val="aff3"/>
    <w:uiPriority w:val="59"/>
    <w:rsid w:val="00C9642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a"/>
    <w:next w:val="aff3"/>
    <w:uiPriority w:val="59"/>
    <w:rsid w:val="009D2E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Текст сноски1"/>
    <w:basedOn w:val="a8"/>
    <w:qFormat/>
    <w:rsid w:val="0080517C"/>
    <w:pPr>
      <w:suppressLineNumbers/>
      <w:suppressAutoHyphens/>
      <w:spacing w:after="0" w:line="100" w:lineRule="atLeast"/>
      <w:ind w:left="283" w:hanging="283"/>
    </w:pPr>
    <w:rPr>
      <w:rFonts w:ascii="Calibri" w:eastAsia="Times New Roman" w:hAnsi="Calibri" w:cs="Times New Roman"/>
      <w:kern w:val="1"/>
      <w:sz w:val="16"/>
      <w:szCs w:val="16"/>
      <w:lang w:eastAsia="ar-SA"/>
    </w:rPr>
  </w:style>
  <w:style w:type="paragraph" w:customStyle="1" w:styleId="28">
    <w:name w:val="Знак Знак Знак Знак Знак Знак2 Знак Знак Знак"/>
    <w:basedOn w:val="a8"/>
    <w:rsid w:val="00725C8E"/>
    <w:pPr>
      <w:spacing w:before="100" w:beforeAutospacing="1" w:after="100" w:afterAutospacing="1" w:line="240" w:lineRule="auto"/>
    </w:pPr>
    <w:rPr>
      <w:rFonts w:ascii="Tahoma" w:eastAsia="Times New Roman" w:hAnsi="Tahoma" w:cs="Times New Roman"/>
      <w:sz w:val="20"/>
      <w:szCs w:val="20"/>
      <w:lang w:val="en-US"/>
    </w:rPr>
  </w:style>
  <w:style w:type="table" w:customStyle="1" w:styleId="120">
    <w:name w:val="Сетка таблицы12"/>
    <w:basedOn w:val="aa"/>
    <w:next w:val="aff3"/>
    <w:uiPriority w:val="59"/>
    <w:rsid w:val="00DE6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b"/>
    <w:uiPriority w:val="99"/>
    <w:semiHidden/>
    <w:unhideWhenUsed/>
    <w:rsid w:val="00883E7A"/>
  </w:style>
  <w:style w:type="paragraph" w:styleId="aff9">
    <w:name w:val="Body Text Indent"/>
    <w:aliases w:val="Знак2 Знак,Знак2 З,Знак2 З Знак,Знак2 Знак Знак Знак Знак Знак Знак Знак Знак Знак Зн,Знак2 Знак Знак Знак Знак Знак Знак,Знак2 Знак Знак Знак Знак Знак"/>
    <w:basedOn w:val="a8"/>
    <w:link w:val="1b"/>
    <w:rsid w:val="00883E7A"/>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affa">
    <w:name w:val="Основной текст с отступом Знак"/>
    <w:aliases w:val="Знак2 Знак2,Знак2 Знак Знак1,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9"/>
    <w:uiPriority w:val="99"/>
    <w:rsid w:val="00883E7A"/>
  </w:style>
  <w:style w:type="paragraph" w:customStyle="1" w:styleId="Normal1">
    <w:name w:val="Normal1"/>
    <w:uiPriority w:val="99"/>
    <w:rsid w:val="00883E7A"/>
    <w:pPr>
      <w:widowControl w:val="0"/>
      <w:suppressAutoHyphens/>
      <w:spacing w:after="0" w:line="240" w:lineRule="auto"/>
      <w:ind w:left="120" w:firstLine="560"/>
    </w:pPr>
    <w:rPr>
      <w:rFonts w:ascii="Arial" w:eastAsia="Times New Roman" w:hAnsi="Arial" w:cs="Arial"/>
      <w:lang w:eastAsia="zh-CN"/>
    </w:rPr>
  </w:style>
  <w:style w:type="paragraph" w:customStyle="1" w:styleId="ConsNormal">
    <w:name w:val="ConsNormal"/>
    <w:rsid w:val="00883E7A"/>
    <w:pPr>
      <w:widowControl w:val="0"/>
      <w:suppressAutoHyphens/>
      <w:autoSpaceDE w:val="0"/>
      <w:spacing w:after="0" w:line="240" w:lineRule="auto"/>
      <w:ind w:right="19772" w:firstLine="720"/>
    </w:pPr>
    <w:rPr>
      <w:rFonts w:ascii="Arial" w:eastAsia="Times New Roman" w:hAnsi="Arial" w:cs="Arial"/>
      <w:sz w:val="20"/>
      <w:szCs w:val="20"/>
      <w:lang w:eastAsia="zh-CN"/>
    </w:rPr>
  </w:style>
  <w:style w:type="character" w:customStyle="1" w:styleId="1b">
    <w:name w:val="Основной текст с отступом Знак1"/>
    <w:aliases w:val="Знак2 Знак Знак2,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3"/>
    <w:basedOn w:val="a9"/>
    <w:link w:val="aff9"/>
    <w:rsid w:val="00883E7A"/>
    <w:rPr>
      <w:rFonts w:ascii="Times New Roman" w:eastAsia="Times New Roman" w:hAnsi="Times New Roman" w:cs="Times New Roman"/>
      <w:sz w:val="24"/>
      <w:szCs w:val="24"/>
      <w:lang w:eastAsia="zh-CN"/>
    </w:rPr>
  </w:style>
  <w:style w:type="paragraph" w:customStyle="1" w:styleId="213">
    <w:name w:val="заголовок 21"/>
    <w:basedOn w:val="a8"/>
    <w:next w:val="a8"/>
    <w:rsid w:val="00883E7A"/>
    <w:pPr>
      <w:autoSpaceDE w:val="0"/>
      <w:autoSpaceDN w:val="0"/>
      <w:spacing w:before="120" w:after="0" w:line="240" w:lineRule="auto"/>
      <w:jc w:val="both"/>
    </w:pPr>
    <w:rPr>
      <w:rFonts w:ascii="Times New Roman" w:eastAsia="Times New Roman" w:hAnsi="Times New Roman" w:cs="Times New Roman"/>
      <w:sz w:val="24"/>
      <w:szCs w:val="24"/>
      <w:lang w:eastAsia="ru-RU"/>
    </w:rPr>
  </w:style>
  <w:style w:type="character" w:customStyle="1" w:styleId="FontStyle40">
    <w:name w:val="Font Style40"/>
    <w:rsid w:val="00883E7A"/>
    <w:rPr>
      <w:rFonts w:ascii="Times New Roman" w:hAnsi="Times New Roman" w:cs="Times New Roman"/>
      <w:sz w:val="22"/>
      <w:szCs w:val="22"/>
    </w:rPr>
  </w:style>
  <w:style w:type="paragraph" w:customStyle="1" w:styleId="Style9">
    <w:name w:val="Style9"/>
    <w:basedOn w:val="a8"/>
    <w:uiPriority w:val="99"/>
    <w:rsid w:val="00883E7A"/>
    <w:pPr>
      <w:widowControl w:val="0"/>
      <w:autoSpaceDE w:val="0"/>
      <w:autoSpaceDN w:val="0"/>
      <w:adjustRightInd w:val="0"/>
      <w:spacing w:after="0" w:line="281" w:lineRule="exact"/>
      <w:ind w:firstLine="511"/>
      <w:jc w:val="both"/>
    </w:pPr>
    <w:rPr>
      <w:rFonts w:ascii="Book Antiqua" w:eastAsia="Times New Roman" w:hAnsi="Book Antiqua" w:cs="Times New Roman"/>
      <w:sz w:val="24"/>
      <w:szCs w:val="24"/>
      <w:lang w:eastAsia="ru-RU"/>
    </w:rPr>
  </w:style>
  <w:style w:type="table" w:customStyle="1" w:styleId="GR1">
    <w:name w:val="Сетка таблицы GR1"/>
    <w:basedOn w:val="aa"/>
    <w:next w:val="aff3"/>
    <w:uiPriority w:val="59"/>
    <w:rsid w:val="00883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a"/>
    <w:next w:val="aff3"/>
    <w:uiPriority w:val="39"/>
    <w:rsid w:val="005F0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2 Знак"/>
    <w:aliases w:val="H2 Знак,h2 Знак,HD2 Знак,HD2 + 14 pt Знак,Not Italic Знак,Before:  6 pt Знак,After:  6 pt Знак,Top: (Single ... Знак Знак,Заголовок 2 Знак Знак Знак Знак Знак Знак Знак Знак Знак,Chapter Title Знак Знак Знак Знак Знак Знак Знак Знак"/>
    <w:basedOn w:val="a9"/>
    <w:link w:val="22"/>
    <w:rsid w:val="007A7429"/>
    <w:rPr>
      <w:rFonts w:asciiTheme="majorHAnsi" w:eastAsiaTheme="majorEastAsia" w:hAnsiTheme="majorHAnsi" w:cstheme="majorBidi"/>
      <w:b/>
      <w:bCs/>
      <w:color w:val="4F81BD" w:themeColor="accent1"/>
      <w:sz w:val="26"/>
      <w:szCs w:val="26"/>
    </w:rPr>
  </w:style>
  <w:style w:type="table" w:customStyle="1" w:styleId="140">
    <w:name w:val="Сетка таблицы14"/>
    <w:basedOn w:val="aa"/>
    <w:next w:val="aff3"/>
    <w:uiPriority w:val="59"/>
    <w:rsid w:val="007A742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a"/>
    <w:next w:val="aff3"/>
    <w:uiPriority w:val="59"/>
    <w:rsid w:val="007A7429"/>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a"/>
    <w:next w:val="aff3"/>
    <w:uiPriority w:val="59"/>
    <w:rsid w:val="008C2702"/>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Заголовок 4 Знак"/>
    <w:aliases w:val="H4 Знак,Çàãîëîâîê 4 Знак,Заголовок 4 (Приложение) Знак,Знак18 Знак,Level 2 - a Знак,(подпункт) Знак,c4 Знак,Параграф Знак,h4 sub sub heading Знак,Заголовок 4 Знак1 Знак Знак,Заголовок 4 Знак Знак Знак Знак"/>
    <w:basedOn w:val="a9"/>
    <w:link w:val="40"/>
    <w:rsid w:val="001C60B6"/>
    <w:rPr>
      <w:rFonts w:ascii="Arial" w:eastAsia="Times New Roman" w:hAnsi="Arial" w:cs="Arial"/>
      <w:sz w:val="24"/>
      <w:szCs w:val="20"/>
      <w:lang w:eastAsia="zh-CN"/>
    </w:rPr>
  </w:style>
  <w:style w:type="character" w:customStyle="1" w:styleId="51">
    <w:name w:val="Заголовок 5 Знак"/>
    <w:aliases w:val="H5 Знак,Çàãîëîâîê 5 Знак,_Подпункт Знак"/>
    <w:basedOn w:val="a9"/>
    <w:link w:val="50"/>
    <w:rsid w:val="001C60B6"/>
    <w:rPr>
      <w:rFonts w:ascii="Times New Roman" w:eastAsia="Times New Roman" w:hAnsi="Times New Roman" w:cs="Times New Roman"/>
      <w:b/>
      <w:bCs/>
      <w:i/>
      <w:iCs/>
      <w:sz w:val="26"/>
      <w:szCs w:val="26"/>
      <w:lang w:eastAsia="zh-CN"/>
    </w:rPr>
  </w:style>
  <w:style w:type="character" w:customStyle="1" w:styleId="60">
    <w:name w:val="Заголовок 6 Знак"/>
    <w:aliases w:val="H6 Знак,__Подпункт Знак,Текст подпункта Знак,1.1.1 Название или текст пункта в подразделе Знак,1.1.1 Название пункта в подразделе Знак,1.1.1 ???????? ??? ????? ?????? ? ?????????? Знак,1.1.1 ???????? ?????? ? ?????????? Знак,1) Знак"/>
    <w:basedOn w:val="a9"/>
    <w:link w:val="6"/>
    <w:rsid w:val="001C60B6"/>
    <w:rPr>
      <w:rFonts w:ascii="Times New Roman" w:eastAsia="Times New Roman" w:hAnsi="Times New Roman" w:cs="Times New Roman"/>
      <w:i/>
      <w:szCs w:val="20"/>
      <w:lang w:eastAsia="zh-CN"/>
    </w:rPr>
  </w:style>
  <w:style w:type="character" w:customStyle="1" w:styleId="70">
    <w:name w:val="Заголовок 7 Знак"/>
    <w:basedOn w:val="a9"/>
    <w:link w:val="7"/>
    <w:rsid w:val="001C60B6"/>
    <w:rPr>
      <w:rFonts w:ascii="Arial" w:eastAsia="Times New Roman" w:hAnsi="Arial" w:cs="Arial"/>
      <w:sz w:val="20"/>
      <w:szCs w:val="20"/>
      <w:lang w:eastAsia="zh-CN"/>
    </w:rPr>
  </w:style>
  <w:style w:type="character" w:customStyle="1" w:styleId="80">
    <w:name w:val="Заголовок 8 Знак"/>
    <w:basedOn w:val="a9"/>
    <w:link w:val="8"/>
    <w:rsid w:val="001C60B6"/>
    <w:rPr>
      <w:rFonts w:ascii="Arial" w:eastAsia="Times New Roman" w:hAnsi="Arial" w:cs="Arial"/>
      <w:i/>
      <w:sz w:val="20"/>
      <w:szCs w:val="20"/>
      <w:lang w:eastAsia="zh-CN"/>
    </w:rPr>
  </w:style>
  <w:style w:type="character" w:customStyle="1" w:styleId="90">
    <w:name w:val="Заголовок 9 Знак"/>
    <w:basedOn w:val="a9"/>
    <w:link w:val="9"/>
    <w:rsid w:val="001C60B6"/>
    <w:rPr>
      <w:rFonts w:ascii="Arial" w:eastAsia="Times New Roman" w:hAnsi="Arial" w:cs="Arial"/>
      <w:b/>
      <w:i/>
      <w:sz w:val="18"/>
      <w:szCs w:val="20"/>
      <w:lang w:eastAsia="zh-CN"/>
    </w:rPr>
  </w:style>
  <w:style w:type="numbering" w:customStyle="1" w:styleId="43">
    <w:name w:val="Нет списка4"/>
    <w:next w:val="ab"/>
    <w:uiPriority w:val="99"/>
    <w:semiHidden/>
    <w:unhideWhenUsed/>
    <w:rsid w:val="001C60B6"/>
  </w:style>
  <w:style w:type="character" w:customStyle="1" w:styleId="WW8Num1z0">
    <w:name w:val="WW8Num1z0"/>
    <w:rsid w:val="001C60B6"/>
    <w:rPr>
      <w:rFonts w:ascii="Times New Roman" w:hAnsi="Times New Roman" w:cs="Times New Roman"/>
      <w:sz w:val="26"/>
      <w:szCs w:val="26"/>
    </w:rPr>
  </w:style>
  <w:style w:type="character" w:customStyle="1" w:styleId="WW8Num1z1">
    <w:name w:val="WW8Num1z1"/>
    <w:rsid w:val="001C60B6"/>
    <w:rPr>
      <w:b w:val="0"/>
      <w:sz w:val="26"/>
      <w:szCs w:val="26"/>
    </w:rPr>
  </w:style>
  <w:style w:type="character" w:customStyle="1" w:styleId="WW8Num1z2">
    <w:name w:val="WW8Num1z2"/>
    <w:rsid w:val="001C60B6"/>
    <w:rPr>
      <w:sz w:val="26"/>
      <w:szCs w:val="26"/>
    </w:rPr>
  </w:style>
  <w:style w:type="character" w:customStyle="1" w:styleId="WW8Num1z3">
    <w:name w:val="WW8Num1z3"/>
    <w:rsid w:val="001C60B6"/>
    <w:rPr>
      <w:rFonts w:ascii="Times New Roman" w:hAnsi="Times New Roman" w:cs="Times New Roman"/>
      <w:i w:val="0"/>
      <w:sz w:val="26"/>
      <w:szCs w:val="26"/>
    </w:rPr>
  </w:style>
  <w:style w:type="character" w:customStyle="1" w:styleId="WW8Num3z0">
    <w:name w:val="WW8Num3z0"/>
    <w:rsid w:val="001C60B6"/>
    <w:rPr>
      <w:rFonts w:ascii="Times New Roman" w:hAnsi="Times New Roman" w:cs="Times New Roman"/>
      <w:sz w:val="26"/>
      <w:szCs w:val="26"/>
    </w:rPr>
  </w:style>
  <w:style w:type="character" w:customStyle="1" w:styleId="WW8Num3z2">
    <w:name w:val="WW8Num3z2"/>
    <w:rsid w:val="001C60B6"/>
    <w:rPr>
      <w:rFonts w:ascii="Times New Roman" w:hAnsi="Times New Roman" w:cs="Times New Roman"/>
      <w:b w:val="0"/>
      <w:bCs w:val="0"/>
      <w:i w:val="0"/>
      <w:iCs w:val="0"/>
      <w:sz w:val="24"/>
      <w:szCs w:val="24"/>
    </w:rPr>
  </w:style>
  <w:style w:type="character" w:customStyle="1" w:styleId="WW8Num3z3">
    <w:name w:val="WW8Num3z3"/>
    <w:rsid w:val="001C60B6"/>
    <w:rPr>
      <w:rFonts w:ascii="Times New Roman" w:hAnsi="Times New Roman" w:cs="Times New Roman"/>
      <w:b w:val="0"/>
      <w:sz w:val="26"/>
      <w:szCs w:val="26"/>
    </w:rPr>
  </w:style>
  <w:style w:type="character" w:customStyle="1" w:styleId="WW8Num3z4">
    <w:name w:val="WW8Num3z4"/>
    <w:rsid w:val="001C60B6"/>
    <w:rPr>
      <w:sz w:val="26"/>
      <w:szCs w:val="26"/>
    </w:rPr>
  </w:style>
  <w:style w:type="character" w:customStyle="1" w:styleId="WW8Num6z0">
    <w:name w:val="WW8Num6z0"/>
    <w:rsid w:val="001C60B6"/>
    <w:rPr>
      <w:rFonts w:ascii="Times New Roman" w:hAnsi="Times New Roman" w:cs="Times New Roman"/>
      <w:sz w:val="26"/>
      <w:szCs w:val="26"/>
    </w:rPr>
  </w:style>
  <w:style w:type="character" w:customStyle="1" w:styleId="WW8Num6z2">
    <w:name w:val="WW8Num6z2"/>
    <w:rsid w:val="001C60B6"/>
    <w:rPr>
      <w:rFonts w:ascii="Times New Roman" w:hAnsi="Times New Roman" w:cs="Times New Roman"/>
      <w:b w:val="0"/>
      <w:bCs w:val="0"/>
      <w:i w:val="0"/>
      <w:iCs w:val="0"/>
      <w:sz w:val="24"/>
      <w:szCs w:val="24"/>
    </w:rPr>
  </w:style>
  <w:style w:type="character" w:customStyle="1" w:styleId="WW8Num6z3">
    <w:name w:val="WW8Num6z3"/>
    <w:rsid w:val="001C60B6"/>
    <w:rPr>
      <w:rFonts w:ascii="Times New Roman" w:hAnsi="Times New Roman" w:cs="Times New Roman"/>
      <w:b w:val="0"/>
      <w:sz w:val="26"/>
      <w:szCs w:val="26"/>
    </w:rPr>
  </w:style>
  <w:style w:type="character" w:customStyle="1" w:styleId="WW8Num6z4">
    <w:name w:val="WW8Num6z4"/>
    <w:rsid w:val="001C60B6"/>
    <w:rPr>
      <w:sz w:val="26"/>
      <w:szCs w:val="26"/>
    </w:rPr>
  </w:style>
  <w:style w:type="character" w:customStyle="1" w:styleId="WW8Num7z0">
    <w:name w:val="WW8Num7z0"/>
    <w:rsid w:val="001C60B6"/>
    <w:rPr>
      <w:b w:val="0"/>
      <w:i w:val="0"/>
    </w:rPr>
  </w:style>
  <w:style w:type="character" w:customStyle="1" w:styleId="WW8Num8z0">
    <w:name w:val="WW8Num8z0"/>
    <w:rsid w:val="001C60B6"/>
    <w:rPr>
      <w:sz w:val="40"/>
      <w:szCs w:val="40"/>
    </w:rPr>
  </w:style>
  <w:style w:type="character" w:customStyle="1" w:styleId="29">
    <w:name w:val="Основной шрифт абзаца2"/>
    <w:rsid w:val="001C60B6"/>
  </w:style>
  <w:style w:type="character" w:customStyle="1" w:styleId="WW8Num4z0">
    <w:name w:val="WW8Num4z0"/>
    <w:rsid w:val="001C60B6"/>
    <w:rPr>
      <w:rFonts w:ascii="Symbol" w:hAnsi="Symbol" w:cs="Symbol"/>
    </w:rPr>
  </w:style>
  <w:style w:type="character" w:customStyle="1" w:styleId="WW8Num5z0">
    <w:name w:val="WW8Num5z0"/>
    <w:rsid w:val="001C60B6"/>
    <w:rPr>
      <w:rFonts w:ascii="Symbol" w:hAnsi="Symbol" w:cs="Symbol"/>
    </w:rPr>
  </w:style>
  <w:style w:type="character" w:customStyle="1" w:styleId="WW8Num9z0">
    <w:name w:val="WW8Num9z0"/>
    <w:rsid w:val="001C60B6"/>
    <w:rPr>
      <w:rFonts w:ascii="Symbol" w:hAnsi="Symbol" w:cs="Symbol"/>
    </w:rPr>
  </w:style>
  <w:style w:type="character" w:customStyle="1" w:styleId="WW8Num9z1">
    <w:name w:val="WW8Num9z1"/>
    <w:rsid w:val="001C60B6"/>
    <w:rPr>
      <w:rFonts w:ascii="Courier New" w:hAnsi="Courier New" w:cs="Courier New"/>
    </w:rPr>
  </w:style>
  <w:style w:type="character" w:customStyle="1" w:styleId="WW8Num9z2">
    <w:name w:val="WW8Num9z2"/>
    <w:rsid w:val="001C60B6"/>
    <w:rPr>
      <w:rFonts w:ascii="Wingdings" w:hAnsi="Wingdings" w:cs="Wingdings"/>
    </w:rPr>
  </w:style>
  <w:style w:type="character" w:customStyle="1" w:styleId="WW8Num10z0">
    <w:name w:val="WW8Num10z0"/>
    <w:rsid w:val="001C60B6"/>
    <w:rPr>
      <w:rFonts w:ascii="Times New Roman" w:hAnsi="Times New Roman" w:cs="Times New Roman"/>
      <w:sz w:val="26"/>
      <w:szCs w:val="26"/>
    </w:rPr>
  </w:style>
  <w:style w:type="character" w:customStyle="1" w:styleId="WW8Num10z2">
    <w:name w:val="WW8Num10z2"/>
    <w:rsid w:val="001C60B6"/>
    <w:rPr>
      <w:rFonts w:ascii="Times New Roman" w:hAnsi="Times New Roman" w:cs="Times New Roman"/>
      <w:b w:val="0"/>
      <w:bCs w:val="0"/>
      <w:i w:val="0"/>
      <w:iCs w:val="0"/>
      <w:sz w:val="24"/>
      <w:szCs w:val="24"/>
    </w:rPr>
  </w:style>
  <w:style w:type="character" w:customStyle="1" w:styleId="WW8Num10z3">
    <w:name w:val="WW8Num10z3"/>
    <w:rsid w:val="001C60B6"/>
    <w:rPr>
      <w:rFonts w:ascii="Times New Roman" w:hAnsi="Times New Roman" w:cs="Times New Roman"/>
      <w:b w:val="0"/>
      <w:sz w:val="26"/>
      <w:szCs w:val="26"/>
    </w:rPr>
  </w:style>
  <w:style w:type="character" w:customStyle="1" w:styleId="WW8Num10z4">
    <w:name w:val="WW8Num10z4"/>
    <w:rsid w:val="001C60B6"/>
    <w:rPr>
      <w:sz w:val="26"/>
      <w:szCs w:val="26"/>
    </w:rPr>
  </w:style>
  <w:style w:type="character" w:customStyle="1" w:styleId="WW8Num13z0">
    <w:name w:val="WW8Num13z0"/>
    <w:rsid w:val="001C60B6"/>
    <w:rPr>
      <w:rFonts w:ascii="Times New Roman" w:hAnsi="Times New Roman" w:cs="Times New Roman"/>
      <w:sz w:val="26"/>
      <w:szCs w:val="26"/>
    </w:rPr>
  </w:style>
  <w:style w:type="character" w:customStyle="1" w:styleId="WW8Num13z2">
    <w:name w:val="WW8Num13z2"/>
    <w:rsid w:val="001C60B6"/>
    <w:rPr>
      <w:rFonts w:ascii="Times New Roman" w:hAnsi="Times New Roman" w:cs="Times New Roman"/>
      <w:b w:val="0"/>
      <w:bCs w:val="0"/>
      <w:i w:val="0"/>
      <w:iCs w:val="0"/>
      <w:sz w:val="24"/>
      <w:szCs w:val="24"/>
    </w:rPr>
  </w:style>
  <w:style w:type="character" w:customStyle="1" w:styleId="WW8Num13z3">
    <w:name w:val="WW8Num13z3"/>
    <w:rsid w:val="001C60B6"/>
    <w:rPr>
      <w:rFonts w:ascii="Times New Roman" w:hAnsi="Times New Roman" w:cs="Times New Roman"/>
      <w:b w:val="0"/>
      <w:sz w:val="26"/>
      <w:szCs w:val="26"/>
    </w:rPr>
  </w:style>
  <w:style w:type="character" w:customStyle="1" w:styleId="WW8Num13z4">
    <w:name w:val="WW8Num13z4"/>
    <w:rsid w:val="001C60B6"/>
    <w:rPr>
      <w:sz w:val="26"/>
      <w:szCs w:val="26"/>
    </w:rPr>
  </w:style>
  <w:style w:type="character" w:customStyle="1" w:styleId="WW8Num14z0">
    <w:name w:val="WW8Num14z0"/>
    <w:rsid w:val="001C60B6"/>
    <w:rPr>
      <w:b w:val="0"/>
      <w:i w:val="0"/>
    </w:rPr>
  </w:style>
  <w:style w:type="character" w:customStyle="1" w:styleId="WW8Num15z0">
    <w:name w:val="WW8Num15z0"/>
    <w:rsid w:val="001C60B6"/>
    <w:rPr>
      <w:rFonts w:ascii="Times New Roman" w:hAnsi="Times New Roman" w:cs="Times New Roman"/>
      <w:sz w:val="26"/>
      <w:szCs w:val="26"/>
    </w:rPr>
  </w:style>
  <w:style w:type="character" w:customStyle="1" w:styleId="WW8Num15z1">
    <w:name w:val="WW8Num15z1"/>
    <w:rsid w:val="001C60B6"/>
    <w:rPr>
      <w:b w:val="0"/>
      <w:sz w:val="26"/>
      <w:szCs w:val="26"/>
    </w:rPr>
  </w:style>
  <w:style w:type="character" w:customStyle="1" w:styleId="WW8Num15z2">
    <w:name w:val="WW8Num15z2"/>
    <w:rsid w:val="001C60B6"/>
    <w:rPr>
      <w:sz w:val="26"/>
      <w:szCs w:val="26"/>
    </w:rPr>
  </w:style>
  <w:style w:type="character" w:customStyle="1" w:styleId="WW8Num15z3">
    <w:name w:val="WW8Num15z3"/>
    <w:rsid w:val="001C60B6"/>
    <w:rPr>
      <w:rFonts w:ascii="Times New Roman" w:hAnsi="Times New Roman" w:cs="Times New Roman"/>
      <w:i w:val="0"/>
      <w:sz w:val="26"/>
      <w:szCs w:val="26"/>
    </w:rPr>
  </w:style>
  <w:style w:type="character" w:customStyle="1" w:styleId="WW8Num16z0">
    <w:name w:val="WW8Num16z0"/>
    <w:rsid w:val="001C60B6"/>
    <w:rPr>
      <w:rFonts w:ascii="Times New Roman" w:hAnsi="Times New Roman" w:cs="Times New Roman"/>
      <w:b/>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WW8Num16z1">
    <w:name w:val="WW8Num16z1"/>
    <w:rsid w:val="001C60B6"/>
    <w:rPr>
      <w:rFonts w:ascii="Times New Roman" w:hAnsi="Times New Roman" w:cs="Times New Roman"/>
      <w:b w:val="0"/>
      <w:bCs w:val="0"/>
      <w:i w:val="0"/>
      <w:iCs w:val="0"/>
      <w:caps w:val="0"/>
      <w:smallCaps w:val="0"/>
      <w:strike w:val="0"/>
      <w:dstrike w:val="0"/>
      <w:vanish w:val="0"/>
      <w:color w:val="000000"/>
      <w:spacing w:val="0"/>
      <w:kern w:val="1"/>
      <w:position w:val="0"/>
      <w:sz w:val="24"/>
      <w:szCs w:val="24"/>
      <w:u w:val="none"/>
      <w:vertAlign w:val="baseline"/>
      <w:em w:val="none"/>
    </w:rPr>
  </w:style>
  <w:style w:type="character" w:customStyle="1" w:styleId="WW8Num16z2">
    <w:name w:val="WW8Num16z2"/>
    <w:rsid w:val="001C60B6"/>
    <w:rPr>
      <w:b w:val="0"/>
    </w:rPr>
  </w:style>
  <w:style w:type="character" w:customStyle="1" w:styleId="WW8Num17z0">
    <w:name w:val="WW8Num17z0"/>
    <w:rsid w:val="001C60B6"/>
    <w:rPr>
      <w:sz w:val="40"/>
      <w:szCs w:val="40"/>
    </w:rPr>
  </w:style>
  <w:style w:type="character" w:customStyle="1" w:styleId="1c">
    <w:name w:val="Основной шрифт абзаца1"/>
    <w:rsid w:val="001C60B6"/>
  </w:style>
  <w:style w:type="character" w:customStyle="1" w:styleId="FootnoteCharacters">
    <w:name w:val="Footnote Characters"/>
    <w:basedOn w:val="1c"/>
    <w:rsid w:val="001C60B6"/>
    <w:rPr>
      <w:vertAlign w:val="superscript"/>
    </w:rPr>
  </w:style>
  <w:style w:type="character" w:customStyle="1" w:styleId="DocumentHeader11">
    <w:name w:val="Document Header1 Знак1"/>
    <w:basedOn w:val="1c"/>
    <w:rsid w:val="001C60B6"/>
    <w:rPr>
      <w:b/>
      <w:kern w:val="1"/>
      <w:sz w:val="36"/>
      <w:lang w:val="ru-RU" w:bidi="ar-SA"/>
    </w:rPr>
  </w:style>
  <w:style w:type="character" w:customStyle="1" w:styleId="H2">
    <w:name w:val="H2 Знак Знак"/>
    <w:basedOn w:val="1c"/>
    <w:rsid w:val="001C60B6"/>
    <w:rPr>
      <w:rFonts w:eastAsia="Calibri"/>
      <w:b/>
      <w:bCs/>
      <w:sz w:val="30"/>
      <w:szCs w:val="30"/>
      <w:lang w:val="ru-RU" w:bidi="ar-SA"/>
    </w:rPr>
  </w:style>
  <w:style w:type="character" w:customStyle="1" w:styleId="290">
    <w:name w:val="Знак Знак29"/>
    <w:basedOn w:val="1c"/>
    <w:rsid w:val="001C60B6"/>
    <w:rPr>
      <w:rFonts w:ascii="Cambria" w:eastAsia="Calibri" w:hAnsi="Cambria" w:cs="Cambria"/>
      <w:b/>
      <w:bCs/>
      <w:sz w:val="26"/>
      <w:szCs w:val="26"/>
      <w:lang w:val="ru-RU" w:bidi="ar-SA"/>
    </w:rPr>
  </w:style>
  <w:style w:type="character" w:customStyle="1" w:styleId="280">
    <w:name w:val="Знак Знак28"/>
    <w:basedOn w:val="1c"/>
    <w:rsid w:val="001C60B6"/>
    <w:rPr>
      <w:rFonts w:ascii="Arial" w:eastAsia="Calibri" w:hAnsi="Arial" w:cs="Arial"/>
      <w:sz w:val="24"/>
      <w:szCs w:val="24"/>
      <w:lang w:val="ru-RU" w:bidi="ar-SA"/>
    </w:rPr>
  </w:style>
  <w:style w:type="character" w:customStyle="1" w:styleId="270">
    <w:name w:val="Знак Знак27"/>
    <w:basedOn w:val="1c"/>
    <w:rsid w:val="001C60B6"/>
    <w:rPr>
      <w:rFonts w:eastAsia="Calibri"/>
      <w:sz w:val="22"/>
      <w:szCs w:val="22"/>
      <w:lang w:val="ru-RU" w:bidi="ar-SA"/>
    </w:rPr>
  </w:style>
  <w:style w:type="character" w:customStyle="1" w:styleId="260">
    <w:name w:val="Знак Знак26"/>
    <w:basedOn w:val="1c"/>
    <w:rsid w:val="001C60B6"/>
    <w:rPr>
      <w:rFonts w:eastAsia="Calibri"/>
      <w:i/>
      <w:iCs/>
      <w:sz w:val="22"/>
      <w:szCs w:val="22"/>
      <w:lang w:val="ru-RU" w:bidi="ar-SA"/>
    </w:rPr>
  </w:style>
  <w:style w:type="character" w:customStyle="1" w:styleId="250">
    <w:name w:val="Знак Знак25"/>
    <w:basedOn w:val="1c"/>
    <w:rsid w:val="001C60B6"/>
    <w:rPr>
      <w:rFonts w:ascii="Arial" w:eastAsia="Calibri" w:hAnsi="Arial" w:cs="Arial"/>
      <w:lang w:val="ru-RU" w:bidi="ar-SA"/>
    </w:rPr>
  </w:style>
  <w:style w:type="character" w:customStyle="1" w:styleId="241">
    <w:name w:val="Знак Знак24"/>
    <w:basedOn w:val="1c"/>
    <w:rsid w:val="001C60B6"/>
    <w:rPr>
      <w:rFonts w:ascii="Arial" w:eastAsia="Calibri" w:hAnsi="Arial" w:cs="Arial"/>
      <w:i/>
      <w:iCs/>
      <w:lang w:val="ru-RU" w:bidi="ar-SA"/>
    </w:rPr>
  </w:style>
  <w:style w:type="character" w:customStyle="1" w:styleId="231">
    <w:name w:val="Знак Знак23"/>
    <w:basedOn w:val="1c"/>
    <w:rsid w:val="001C60B6"/>
    <w:rPr>
      <w:rFonts w:ascii="Arial" w:eastAsia="Calibri" w:hAnsi="Arial" w:cs="Arial"/>
      <w:b/>
      <w:bCs/>
      <w:i/>
      <w:iCs/>
      <w:sz w:val="18"/>
      <w:szCs w:val="18"/>
      <w:lang w:val="ru-RU" w:bidi="ar-SA"/>
    </w:rPr>
  </w:style>
  <w:style w:type="character" w:customStyle="1" w:styleId="170">
    <w:name w:val="Знак Знак17"/>
    <w:basedOn w:val="1c"/>
    <w:rsid w:val="001C60B6"/>
    <w:rPr>
      <w:rFonts w:ascii="Cambria" w:eastAsia="Calibri" w:hAnsi="Cambria" w:cs="Cambria"/>
      <w:b/>
      <w:bCs/>
      <w:kern w:val="1"/>
      <w:sz w:val="32"/>
      <w:szCs w:val="32"/>
      <w:lang w:val="ru-RU" w:eastAsia="zh-CN" w:bidi="ar-SA"/>
    </w:rPr>
  </w:style>
  <w:style w:type="character" w:customStyle="1" w:styleId="111">
    <w:name w:val="Знак Знак11"/>
    <w:basedOn w:val="1c"/>
    <w:rsid w:val="001C60B6"/>
    <w:rPr>
      <w:rFonts w:ascii="Arial" w:eastAsia="Calibri" w:hAnsi="Arial" w:cs="Arial"/>
      <w:sz w:val="24"/>
      <w:szCs w:val="24"/>
      <w:lang w:val="ru-RU" w:bidi="ar-SA"/>
    </w:rPr>
  </w:style>
  <w:style w:type="character" w:customStyle="1" w:styleId="92">
    <w:name w:val="Знак Знак9"/>
    <w:basedOn w:val="1c"/>
    <w:rsid w:val="001C60B6"/>
    <w:rPr>
      <w:rFonts w:eastAsia="Calibri"/>
      <w:sz w:val="24"/>
      <w:szCs w:val="24"/>
      <w:lang w:val="ru-RU" w:bidi="ar-SA"/>
    </w:rPr>
  </w:style>
  <w:style w:type="character" w:customStyle="1" w:styleId="53">
    <w:name w:val="Знак Знак5"/>
    <w:basedOn w:val="1c"/>
    <w:rsid w:val="001C60B6"/>
    <w:rPr>
      <w:rFonts w:eastAsia="Calibri"/>
      <w:sz w:val="24"/>
      <w:szCs w:val="24"/>
      <w:lang w:val="ru-RU" w:bidi="ar-SA"/>
    </w:rPr>
  </w:style>
  <w:style w:type="character" w:styleId="affb">
    <w:name w:val="Placeholder Text"/>
    <w:basedOn w:val="1c"/>
    <w:rsid w:val="001C60B6"/>
    <w:rPr>
      <w:color w:val="808080"/>
    </w:rPr>
  </w:style>
  <w:style w:type="character" w:customStyle="1" w:styleId="affc">
    <w:name w:val="Дефис Знак"/>
    <w:basedOn w:val="af5"/>
    <w:rsid w:val="001C60B6"/>
    <w:rPr>
      <w:rFonts w:ascii="Calibri" w:eastAsia="Calibri" w:hAnsi="Calibri" w:cs="Times New Roman"/>
      <w:sz w:val="24"/>
      <w:szCs w:val="24"/>
      <w:lang w:val="en-US"/>
    </w:rPr>
  </w:style>
  <w:style w:type="character" w:customStyle="1" w:styleId="44">
    <w:name w:val="Стиль4 Знак"/>
    <w:basedOn w:val="affc"/>
    <w:rsid w:val="001C60B6"/>
    <w:rPr>
      <w:rFonts w:ascii="Calibri" w:eastAsia="Calibri" w:hAnsi="Calibri" w:cs="Times New Roman"/>
      <w:sz w:val="24"/>
      <w:szCs w:val="24"/>
      <w:lang w:val="en-US"/>
    </w:rPr>
  </w:style>
  <w:style w:type="character" w:customStyle="1" w:styleId="skypepnhtextspan">
    <w:name w:val="skype_pnh_text_span"/>
    <w:basedOn w:val="1c"/>
    <w:rsid w:val="001C60B6"/>
  </w:style>
  <w:style w:type="character" w:customStyle="1" w:styleId="EndnoteCharacters">
    <w:name w:val="Endnote Characters"/>
    <w:basedOn w:val="1c"/>
    <w:rsid w:val="001C60B6"/>
    <w:rPr>
      <w:vertAlign w:val="superscript"/>
    </w:rPr>
  </w:style>
  <w:style w:type="character" w:styleId="affd">
    <w:name w:val="Emphasis"/>
    <w:basedOn w:val="1c"/>
    <w:uiPriority w:val="20"/>
    <w:qFormat/>
    <w:rsid w:val="001C60B6"/>
    <w:rPr>
      <w:i/>
      <w:iCs/>
    </w:rPr>
  </w:style>
  <w:style w:type="character" w:customStyle="1" w:styleId="1d">
    <w:name w:val="Знак примечания1"/>
    <w:basedOn w:val="1c"/>
    <w:rsid w:val="001C60B6"/>
    <w:rPr>
      <w:sz w:val="16"/>
      <w:szCs w:val="16"/>
    </w:rPr>
  </w:style>
  <w:style w:type="character" w:customStyle="1" w:styleId="affe">
    <w:name w:val="Текст примечания Знак"/>
    <w:basedOn w:val="1c"/>
    <w:uiPriority w:val="99"/>
    <w:rsid w:val="001C60B6"/>
  </w:style>
  <w:style w:type="character" w:customStyle="1" w:styleId="1e">
    <w:name w:val="Знак сноски1"/>
    <w:rsid w:val="001C60B6"/>
    <w:rPr>
      <w:vertAlign w:val="superscript"/>
    </w:rPr>
  </w:style>
  <w:style w:type="character" w:customStyle="1" w:styleId="IndexLink">
    <w:name w:val="Index Link"/>
    <w:rsid w:val="001C60B6"/>
  </w:style>
  <w:style w:type="character" w:customStyle="1" w:styleId="1f">
    <w:name w:val="Знак концевой сноски1"/>
    <w:rsid w:val="001C60B6"/>
    <w:rPr>
      <w:vertAlign w:val="superscript"/>
    </w:rPr>
  </w:style>
  <w:style w:type="character" w:customStyle="1" w:styleId="NumberingSymbols">
    <w:name w:val="Numbering Symbols"/>
    <w:rsid w:val="001C60B6"/>
  </w:style>
  <w:style w:type="paragraph" w:customStyle="1" w:styleId="Heading">
    <w:name w:val="Heading"/>
    <w:basedOn w:val="a8"/>
    <w:next w:val="aff6"/>
    <w:rsid w:val="001C60B6"/>
    <w:pPr>
      <w:widowControl w:val="0"/>
      <w:suppressAutoHyphens/>
      <w:autoSpaceDE w:val="0"/>
      <w:spacing w:before="240" w:after="60" w:line="240" w:lineRule="auto"/>
      <w:jc w:val="center"/>
    </w:pPr>
    <w:rPr>
      <w:rFonts w:ascii="Cambria" w:eastAsia="Times New Roman" w:hAnsi="Cambria" w:cs="Cambria"/>
      <w:b/>
      <w:bCs/>
      <w:kern w:val="1"/>
      <w:sz w:val="32"/>
      <w:szCs w:val="32"/>
      <w:lang w:eastAsia="zh-CN"/>
    </w:rPr>
  </w:style>
  <w:style w:type="character" w:customStyle="1" w:styleId="1f0">
    <w:name w:val="Основной текст Знак1"/>
    <w:aliases w:val="Знак1 Знак, Знак1 Знак,body text Знак,Основной текст Знак Знак Знак"/>
    <w:basedOn w:val="a9"/>
    <w:rsid w:val="001C60B6"/>
    <w:rPr>
      <w:rFonts w:ascii="Times New Roman" w:eastAsia="Times New Roman" w:hAnsi="Times New Roman" w:cs="Times New Roman"/>
      <w:sz w:val="24"/>
      <w:szCs w:val="24"/>
      <w:lang w:eastAsia="zh-CN"/>
    </w:rPr>
  </w:style>
  <w:style w:type="paragraph" w:styleId="afff">
    <w:name w:val="List"/>
    <w:basedOn w:val="a8"/>
    <w:uiPriority w:val="99"/>
    <w:rsid w:val="001C60B6"/>
    <w:pPr>
      <w:suppressAutoHyphens/>
      <w:spacing w:after="60" w:line="240" w:lineRule="auto"/>
      <w:ind w:left="283" w:hanging="283"/>
      <w:jc w:val="both"/>
    </w:pPr>
    <w:rPr>
      <w:rFonts w:ascii="Times New Roman" w:eastAsia="Times New Roman" w:hAnsi="Times New Roman" w:cs="Times New Roman"/>
      <w:sz w:val="24"/>
      <w:szCs w:val="24"/>
      <w:lang w:eastAsia="zh-CN"/>
    </w:rPr>
  </w:style>
  <w:style w:type="paragraph" w:styleId="afff0">
    <w:name w:val="caption"/>
    <w:aliases w:val="Название таблиц,Рисунок название стить"/>
    <w:basedOn w:val="a8"/>
    <w:link w:val="afff1"/>
    <w:qFormat/>
    <w:rsid w:val="001C60B6"/>
    <w:pPr>
      <w:suppressLineNumbers/>
      <w:suppressAutoHyphens/>
      <w:spacing w:before="120" w:after="120" w:line="240" w:lineRule="auto"/>
    </w:pPr>
    <w:rPr>
      <w:rFonts w:ascii="Times New Roman" w:eastAsia="Times New Roman" w:hAnsi="Times New Roman" w:cs="Lohit Hindi"/>
      <w:i/>
      <w:iCs/>
      <w:sz w:val="24"/>
      <w:szCs w:val="24"/>
      <w:lang w:eastAsia="zh-CN"/>
    </w:rPr>
  </w:style>
  <w:style w:type="paragraph" w:customStyle="1" w:styleId="Index">
    <w:name w:val="Index"/>
    <w:basedOn w:val="a8"/>
    <w:rsid w:val="001C60B6"/>
    <w:pPr>
      <w:suppressLineNumbers/>
      <w:suppressAutoHyphens/>
      <w:spacing w:after="0" w:line="240" w:lineRule="auto"/>
    </w:pPr>
    <w:rPr>
      <w:rFonts w:ascii="Times New Roman" w:eastAsia="Times New Roman" w:hAnsi="Times New Roman" w:cs="Lohit Hindi"/>
      <w:sz w:val="24"/>
      <w:szCs w:val="24"/>
      <w:lang w:eastAsia="zh-CN"/>
    </w:rPr>
  </w:style>
  <w:style w:type="paragraph" w:customStyle="1" w:styleId="1f1">
    <w:name w:val="Название объекта1"/>
    <w:basedOn w:val="a8"/>
    <w:rsid w:val="001C60B6"/>
    <w:pPr>
      <w:suppressLineNumbers/>
      <w:suppressAutoHyphens/>
      <w:spacing w:before="120" w:after="120" w:line="240" w:lineRule="auto"/>
    </w:pPr>
    <w:rPr>
      <w:rFonts w:ascii="Times New Roman" w:eastAsia="Times New Roman" w:hAnsi="Times New Roman" w:cs="Lohit Hindi"/>
      <w:i/>
      <w:iCs/>
      <w:sz w:val="24"/>
      <w:szCs w:val="24"/>
      <w:lang w:eastAsia="zh-CN"/>
    </w:rPr>
  </w:style>
  <w:style w:type="paragraph" w:customStyle="1" w:styleId="1f2">
    <w:name w:val="Текст примечания1"/>
    <w:basedOn w:val="a8"/>
    <w:rsid w:val="001C60B6"/>
    <w:pPr>
      <w:suppressAutoHyphens/>
      <w:spacing w:after="0" w:line="240" w:lineRule="auto"/>
    </w:pPr>
    <w:rPr>
      <w:rFonts w:ascii="Times New Roman" w:eastAsia="Times New Roman" w:hAnsi="Times New Roman" w:cs="Times New Roman"/>
      <w:sz w:val="20"/>
      <w:szCs w:val="20"/>
      <w:lang w:eastAsia="zh-CN"/>
    </w:rPr>
  </w:style>
  <w:style w:type="paragraph" w:styleId="afff2">
    <w:name w:val="annotation text"/>
    <w:basedOn w:val="a8"/>
    <w:link w:val="1f3"/>
    <w:uiPriority w:val="99"/>
    <w:unhideWhenUsed/>
    <w:rsid w:val="001C60B6"/>
    <w:pPr>
      <w:suppressAutoHyphens/>
      <w:spacing w:after="0" w:line="240" w:lineRule="auto"/>
    </w:pPr>
    <w:rPr>
      <w:rFonts w:ascii="Times New Roman" w:eastAsia="Times New Roman" w:hAnsi="Times New Roman" w:cs="Times New Roman"/>
      <w:sz w:val="20"/>
      <w:szCs w:val="20"/>
      <w:lang w:eastAsia="zh-CN"/>
    </w:rPr>
  </w:style>
  <w:style w:type="character" w:customStyle="1" w:styleId="1f3">
    <w:name w:val="Текст примечания Знак1"/>
    <w:basedOn w:val="a9"/>
    <w:link w:val="afff2"/>
    <w:rsid w:val="001C60B6"/>
    <w:rPr>
      <w:rFonts w:ascii="Times New Roman" w:eastAsia="Times New Roman" w:hAnsi="Times New Roman" w:cs="Times New Roman"/>
      <w:sz w:val="20"/>
      <w:szCs w:val="20"/>
      <w:lang w:eastAsia="zh-CN"/>
    </w:rPr>
  </w:style>
  <w:style w:type="paragraph" w:styleId="afff3">
    <w:name w:val="annotation subject"/>
    <w:basedOn w:val="1f2"/>
    <w:next w:val="1f2"/>
    <w:link w:val="afff4"/>
    <w:uiPriority w:val="99"/>
    <w:rsid w:val="001C60B6"/>
    <w:rPr>
      <w:b/>
      <w:bCs/>
    </w:rPr>
  </w:style>
  <w:style w:type="character" w:customStyle="1" w:styleId="afff4">
    <w:name w:val="Тема примечания Знак"/>
    <w:basedOn w:val="1f3"/>
    <w:link w:val="afff3"/>
    <w:uiPriority w:val="99"/>
    <w:rsid w:val="001C60B6"/>
    <w:rPr>
      <w:rFonts w:ascii="Times New Roman" w:eastAsia="Times New Roman" w:hAnsi="Times New Roman" w:cs="Times New Roman"/>
      <w:b/>
      <w:bCs/>
      <w:sz w:val="20"/>
      <w:szCs w:val="20"/>
      <w:lang w:eastAsia="zh-CN"/>
    </w:rPr>
  </w:style>
  <w:style w:type="paragraph" w:customStyle="1" w:styleId="311">
    <w:name w:val="Основной текст с отступом 31"/>
    <w:basedOn w:val="a8"/>
    <w:rsid w:val="001C60B6"/>
    <w:pPr>
      <w:suppressAutoHyphens/>
      <w:spacing w:after="120" w:line="240" w:lineRule="auto"/>
      <w:ind w:left="283"/>
      <w:jc w:val="both"/>
    </w:pPr>
    <w:rPr>
      <w:rFonts w:ascii="Times New Roman" w:eastAsia="Times New Roman" w:hAnsi="Times New Roman" w:cs="Times New Roman"/>
      <w:sz w:val="16"/>
      <w:szCs w:val="20"/>
      <w:lang w:eastAsia="zh-CN"/>
    </w:rPr>
  </w:style>
  <w:style w:type="paragraph" w:customStyle="1" w:styleId="1f4">
    <w:name w:val="Цитата1"/>
    <w:basedOn w:val="a8"/>
    <w:rsid w:val="001C60B6"/>
    <w:pPr>
      <w:suppressAutoHyphens/>
      <w:spacing w:after="120" w:line="240" w:lineRule="auto"/>
      <w:ind w:left="1440" w:right="1440"/>
      <w:jc w:val="both"/>
    </w:pPr>
    <w:rPr>
      <w:rFonts w:ascii="Times New Roman" w:eastAsia="Times New Roman" w:hAnsi="Times New Roman" w:cs="Times New Roman"/>
      <w:sz w:val="24"/>
      <w:szCs w:val="20"/>
      <w:lang w:eastAsia="zh-CN"/>
    </w:rPr>
  </w:style>
  <w:style w:type="paragraph" w:customStyle="1" w:styleId="1f5">
    <w:name w:val="Заголовок записки1"/>
    <w:basedOn w:val="a8"/>
    <w:next w:val="a8"/>
    <w:rsid w:val="001C60B6"/>
    <w:pPr>
      <w:suppressAutoHyphens/>
      <w:spacing w:after="60" w:line="240" w:lineRule="auto"/>
      <w:jc w:val="both"/>
    </w:pPr>
    <w:rPr>
      <w:rFonts w:ascii="Times New Roman" w:eastAsia="Times New Roman" w:hAnsi="Times New Roman" w:cs="Times New Roman"/>
      <w:sz w:val="24"/>
      <w:szCs w:val="24"/>
      <w:lang w:eastAsia="zh-CN"/>
    </w:rPr>
  </w:style>
  <w:style w:type="paragraph" w:customStyle="1" w:styleId="afff5">
    <w:name w:val="Пункт"/>
    <w:basedOn w:val="a8"/>
    <w:qFormat/>
    <w:rsid w:val="001C60B6"/>
    <w:pPr>
      <w:suppressAutoHyphens/>
      <w:spacing w:after="0" w:line="240" w:lineRule="auto"/>
      <w:ind w:left="1404" w:hanging="504"/>
      <w:jc w:val="both"/>
    </w:pPr>
    <w:rPr>
      <w:rFonts w:ascii="Times New Roman" w:eastAsia="Times New Roman" w:hAnsi="Times New Roman" w:cs="Times New Roman"/>
      <w:sz w:val="24"/>
      <w:szCs w:val="28"/>
      <w:lang w:eastAsia="zh-CN"/>
    </w:rPr>
  </w:style>
  <w:style w:type="paragraph" w:customStyle="1" w:styleId="312">
    <w:name w:val="Основной текст 31"/>
    <w:basedOn w:val="a8"/>
    <w:rsid w:val="001C60B6"/>
    <w:pPr>
      <w:suppressAutoHyphens/>
      <w:spacing w:after="120" w:line="240" w:lineRule="auto"/>
    </w:pPr>
    <w:rPr>
      <w:rFonts w:ascii="Times New Roman" w:eastAsia="Times New Roman" w:hAnsi="Times New Roman" w:cs="Times New Roman"/>
      <w:sz w:val="16"/>
      <w:szCs w:val="16"/>
      <w:lang w:eastAsia="zh-CN"/>
    </w:rPr>
  </w:style>
  <w:style w:type="paragraph" w:customStyle="1" w:styleId="214">
    <w:name w:val="Основной текст 21"/>
    <w:basedOn w:val="a8"/>
    <w:rsid w:val="001C60B6"/>
    <w:pPr>
      <w:suppressAutoHyphens/>
      <w:spacing w:after="120" w:line="480" w:lineRule="auto"/>
    </w:pPr>
    <w:rPr>
      <w:rFonts w:ascii="Times New Roman" w:eastAsia="Times New Roman" w:hAnsi="Times New Roman" w:cs="Times New Roman"/>
      <w:sz w:val="24"/>
      <w:szCs w:val="24"/>
      <w:lang w:eastAsia="zh-CN"/>
    </w:rPr>
  </w:style>
  <w:style w:type="paragraph" w:customStyle="1" w:styleId="afff6">
    <w:name w:val="Тендерные данные"/>
    <w:basedOn w:val="a8"/>
    <w:rsid w:val="001C60B6"/>
    <w:pPr>
      <w:suppressAutoHyphens/>
      <w:spacing w:before="120" w:after="60" w:line="240" w:lineRule="auto"/>
      <w:jc w:val="both"/>
    </w:pPr>
    <w:rPr>
      <w:rFonts w:ascii="Times New Roman" w:eastAsia="Times New Roman" w:hAnsi="Times New Roman" w:cs="Times New Roman"/>
      <w:b/>
      <w:sz w:val="24"/>
      <w:szCs w:val="20"/>
      <w:lang w:eastAsia="zh-CN"/>
    </w:rPr>
  </w:style>
  <w:style w:type="paragraph" w:customStyle="1" w:styleId="afff7">
    <w:name w:val="Таблица шапка"/>
    <w:basedOn w:val="a8"/>
    <w:rsid w:val="001C60B6"/>
    <w:pPr>
      <w:keepNext/>
      <w:suppressAutoHyphens/>
      <w:spacing w:before="40" w:after="40" w:line="240" w:lineRule="auto"/>
      <w:ind w:left="57" w:right="57"/>
    </w:pPr>
    <w:rPr>
      <w:rFonts w:ascii="Times New Roman" w:eastAsia="Times New Roman" w:hAnsi="Times New Roman" w:cs="Times New Roman"/>
      <w:sz w:val="18"/>
      <w:szCs w:val="18"/>
      <w:lang w:eastAsia="zh-CN"/>
    </w:rPr>
  </w:style>
  <w:style w:type="paragraph" w:customStyle="1" w:styleId="afff8">
    <w:name w:val="Таблица текст"/>
    <w:basedOn w:val="a8"/>
    <w:rsid w:val="001C60B6"/>
    <w:pPr>
      <w:suppressAutoHyphens/>
      <w:spacing w:before="40" w:after="40" w:line="240" w:lineRule="auto"/>
      <w:ind w:left="57" w:right="57"/>
    </w:pPr>
    <w:rPr>
      <w:rFonts w:ascii="Times New Roman" w:eastAsia="Times New Roman" w:hAnsi="Times New Roman" w:cs="Times New Roman"/>
      <w:lang w:eastAsia="zh-CN"/>
    </w:rPr>
  </w:style>
  <w:style w:type="paragraph" w:customStyle="1" w:styleId="215">
    <w:name w:val="Маркированный список 21"/>
    <w:basedOn w:val="a8"/>
    <w:rsid w:val="001C60B6"/>
    <w:pPr>
      <w:suppressAutoHyphens/>
      <w:spacing w:after="60" w:line="240" w:lineRule="auto"/>
      <w:jc w:val="both"/>
    </w:pPr>
    <w:rPr>
      <w:rFonts w:ascii="Times New Roman" w:eastAsia="Times New Roman" w:hAnsi="Times New Roman" w:cs="Times New Roman"/>
      <w:sz w:val="24"/>
      <w:szCs w:val="20"/>
      <w:lang w:eastAsia="zh-CN"/>
    </w:rPr>
  </w:style>
  <w:style w:type="paragraph" w:customStyle="1" w:styleId="313">
    <w:name w:val="Маркированный список 31"/>
    <w:basedOn w:val="a8"/>
    <w:rsid w:val="001C60B6"/>
    <w:pPr>
      <w:suppressAutoHyphens/>
      <w:spacing w:after="60" w:line="240" w:lineRule="auto"/>
      <w:ind w:left="926"/>
      <w:jc w:val="both"/>
    </w:pPr>
    <w:rPr>
      <w:rFonts w:ascii="Times New Roman" w:eastAsia="Times New Roman" w:hAnsi="Times New Roman" w:cs="Times New Roman"/>
      <w:sz w:val="24"/>
      <w:szCs w:val="20"/>
      <w:lang w:eastAsia="zh-CN"/>
    </w:rPr>
  </w:style>
  <w:style w:type="paragraph" w:customStyle="1" w:styleId="411">
    <w:name w:val="Маркированный список 41"/>
    <w:basedOn w:val="a8"/>
    <w:rsid w:val="001C60B6"/>
    <w:pPr>
      <w:suppressAutoHyphens/>
      <w:spacing w:after="60" w:line="240" w:lineRule="auto"/>
      <w:ind w:left="1209"/>
      <w:jc w:val="both"/>
    </w:pPr>
    <w:rPr>
      <w:rFonts w:ascii="Times New Roman" w:eastAsia="Times New Roman" w:hAnsi="Times New Roman" w:cs="Times New Roman"/>
      <w:sz w:val="24"/>
      <w:szCs w:val="20"/>
      <w:lang w:eastAsia="zh-CN"/>
    </w:rPr>
  </w:style>
  <w:style w:type="paragraph" w:customStyle="1" w:styleId="511">
    <w:name w:val="Маркированный список 51"/>
    <w:basedOn w:val="a8"/>
    <w:rsid w:val="001C60B6"/>
    <w:pPr>
      <w:suppressAutoHyphens/>
      <w:spacing w:after="60" w:line="240" w:lineRule="auto"/>
      <w:ind w:left="1492" w:hanging="360"/>
      <w:jc w:val="both"/>
    </w:pPr>
    <w:rPr>
      <w:rFonts w:ascii="Times New Roman" w:eastAsia="Times New Roman" w:hAnsi="Times New Roman" w:cs="Times New Roman"/>
      <w:sz w:val="24"/>
      <w:szCs w:val="20"/>
      <w:lang w:eastAsia="zh-CN"/>
    </w:rPr>
  </w:style>
  <w:style w:type="paragraph" w:customStyle="1" w:styleId="1f6">
    <w:name w:val="Нумерованный список1"/>
    <w:basedOn w:val="a8"/>
    <w:rsid w:val="001C60B6"/>
    <w:pPr>
      <w:suppressAutoHyphens/>
      <w:spacing w:after="60" w:line="240" w:lineRule="auto"/>
      <w:ind w:left="360"/>
      <w:jc w:val="both"/>
    </w:pPr>
    <w:rPr>
      <w:rFonts w:ascii="Times New Roman" w:eastAsia="Times New Roman" w:hAnsi="Times New Roman" w:cs="Times New Roman"/>
      <w:sz w:val="24"/>
      <w:szCs w:val="20"/>
      <w:lang w:eastAsia="zh-CN"/>
    </w:rPr>
  </w:style>
  <w:style w:type="paragraph" w:customStyle="1" w:styleId="216">
    <w:name w:val="Нумерованный список 21"/>
    <w:basedOn w:val="a8"/>
    <w:rsid w:val="001C60B6"/>
    <w:pPr>
      <w:suppressAutoHyphens/>
      <w:spacing w:after="60" w:line="240" w:lineRule="auto"/>
      <w:ind w:left="643"/>
      <w:jc w:val="both"/>
    </w:pPr>
    <w:rPr>
      <w:rFonts w:ascii="Times New Roman" w:eastAsia="Times New Roman" w:hAnsi="Times New Roman" w:cs="Times New Roman"/>
      <w:sz w:val="24"/>
      <w:szCs w:val="20"/>
      <w:lang w:eastAsia="zh-CN"/>
    </w:rPr>
  </w:style>
  <w:style w:type="paragraph" w:customStyle="1" w:styleId="314">
    <w:name w:val="Нумерованный список 31"/>
    <w:basedOn w:val="a8"/>
    <w:rsid w:val="001C60B6"/>
    <w:pPr>
      <w:suppressAutoHyphens/>
      <w:spacing w:after="60" w:line="240" w:lineRule="auto"/>
      <w:ind w:left="926"/>
      <w:jc w:val="both"/>
    </w:pPr>
    <w:rPr>
      <w:rFonts w:ascii="Times New Roman" w:eastAsia="Times New Roman" w:hAnsi="Times New Roman" w:cs="Times New Roman"/>
      <w:sz w:val="24"/>
      <w:szCs w:val="20"/>
      <w:lang w:eastAsia="zh-CN"/>
    </w:rPr>
  </w:style>
  <w:style w:type="paragraph" w:customStyle="1" w:styleId="412">
    <w:name w:val="Нумерованный список 41"/>
    <w:basedOn w:val="a8"/>
    <w:rsid w:val="001C60B6"/>
    <w:pPr>
      <w:suppressAutoHyphens/>
      <w:spacing w:after="60" w:line="240" w:lineRule="auto"/>
      <w:ind w:left="1260" w:hanging="720"/>
      <w:jc w:val="both"/>
    </w:pPr>
    <w:rPr>
      <w:rFonts w:ascii="Times New Roman" w:eastAsia="Times New Roman" w:hAnsi="Times New Roman" w:cs="Times New Roman"/>
      <w:sz w:val="24"/>
      <w:szCs w:val="20"/>
      <w:lang w:eastAsia="zh-CN"/>
    </w:rPr>
  </w:style>
  <w:style w:type="paragraph" w:customStyle="1" w:styleId="34">
    <w:name w:val="Раздел 3"/>
    <w:basedOn w:val="a8"/>
    <w:rsid w:val="001C60B6"/>
    <w:pPr>
      <w:suppressAutoHyphens/>
      <w:spacing w:before="120" w:after="120" w:line="240" w:lineRule="auto"/>
      <w:jc w:val="center"/>
    </w:pPr>
    <w:rPr>
      <w:rFonts w:ascii="Times New Roman" w:eastAsia="Times New Roman" w:hAnsi="Times New Roman" w:cs="Times New Roman"/>
      <w:b/>
      <w:sz w:val="24"/>
      <w:szCs w:val="20"/>
      <w:lang w:eastAsia="zh-CN"/>
    </w:rPr>
  </w:style>
  <w:style w:type="paragraph" w:customStyle="1" w:styleId="afff9">
    <w:name w:val="Условия контракта"/>
    <w:basedOn w:val="a8"/>
    <w:rsid w:val="001C60B6"/>
    <w:pPr>
      <w:suppressAutoHyphens/>
      <w:spacing w:before="240" w:after="120" w:line="240" w:lineRule="auto"/>
      <w:ind w:left="432" w:hanging="432"/>
      <w:jc w:val="both"/>
    </w:pPr>
    <w:rPr>
      <w:rFonts w:ascii="Times New Roman" w:eastAsia="Times New Roman" w:hAnsi="Times New Roman" w:cs="Times New Roman"/>
      <w:b/>
      <w:sz w:val="24"/>
      <w:szCs w:val="20"/>
      <w:lang w:eastAsia="zh-CN"/>
    </w:rPr>
  </w:style>
  <w:style w:type="paragraph" w:styleId="afffa">
    <w:name w:val="Subtitle"/>
    <w:basedOn w:val="a8"/>
    <w:next w:val="aff6"/>
    <w:link w:val="afffb"/>
    <w:qFormat/>
    <w:rsid w:val="001C60B6"/>
    <w:pPr>
      <w:suppressAutoHyphens/>
      <w:spacing w:after="60" w:line="240" w:lineRule="auto"/>
      <w:jc w:val="center"/>
    </w:pPr>
    <w:rPr>
      <w:rFonts w:ascii="Arial" w:eastAsia="Times New Roman" w:hAnsi="Arial" w:cs="Arial"/>
      <w:sz w:val="24"/>
      <w:szCs w:val="20"/>
      <w:lang w:eastAsia="zh-CN"/>
    </w:rPr>
  </w:style>
  <w:style w:type="character" w:customStyle="1" w:styleId="afffb">
    <w:name w:val="Подзаголовок Знак"/>
    <w:basedOn w:val="a9"/>
    <w:link w:val="afffa"/>
    <w:rsid w:val="001C60B6"/>
    <w:rPr>
      <w:rFonts w:ascii="Arial" w:eastAsia="Times New Roman" w:hAnsi="Arial" w:cs="Arial"/>
      <w:sz w:val="24"/>
      <w:szCs w:val="20"/>
      <w:lang w:eastAsia="zh-CN"/>
    </w:rPr>
  </w:style>
  <w:style w:type="paragraph" w:styleId="1f7">
    <w:name w:val="toc 1"/>
    <w:basedOn w:val="a8"/>
    <w:next w:val="a8"/>
    <w:uiPriority w:val="39"/>
    <w:qFormat/>
    <w:rsid w:val="001C60B6"/>
    <w:pPr>
      <w:suppressAutoHyphens/>
      <w:spacing w:after="120" w:line="240" w:lineRule="auto"/>
    </w:pPr>
    <w:rPr>
      <w:rFonts w:ascii="Times New Roman" w:eastAsia="Times New Roman" w:hAnsi="Times New Roman" w:cs="Times New Roman"/>
      <w:b/>
      <w:bCs/>
      <w:caps/>
      <w:sz w:val="24"/>
      <w:szCs w:val="36"/>
      <w:lang w:eastAsia="ru-RU"/>
    </w:rPr>
  </w:style>
  <w:style w:type="paragraph" w:styleId="2a">
    <w:name w:val="toc 2"/>
    <w:basedOn w:val="a8"/>
    <w:next w:val="a8"/>
    <w:uiPriority w:val="39"/>
    <w:qFormat/>
    <w:rsid w:val="001C60B6"/>
    <w:pPr>
      <w:suppressAutoHyphens/>
      <w:spacing w:after="0" w:line="240" w:lineRule="auto"/>
      <w:ind w:left="720" w:hanging="720"/>
    </w:pPr>
    <w:rPr>
      <w:rFonts w:ascii="Times New Roman" w:eastAsia="Times New Roman" w:hAnsi="Times New Roman" w:cs="Times New Roman"/>
      <w:b/>
      <w:smallCaps/>
      <w:kern w:val="1"/>
      <w:sz w:val="28"/>
      <w:szCs w:val="30"/>
      <w:lang w:eastAsia="ru-RU"/>
    </w:rPr>
  </w:style>
  <w:style w:type="paragraph" w:customStyle="1" w:styleId="afffc">
    <w:name w:val="Подраздел"/>
    <w:basedOn w:val="a8"/>
    <w:qFormat/>
    <w:rsid w:val="001C60B6"/>
    <w:pPr>
      <w:suppressAutoHyphens/>
      <w:spacing w:before="240" w:after="120" w:line="240" w:lineRule="auto"/>
      <w:jc w:val="center"/>
    </w:pPr>
    <w:rPr>
      <w:rFonts w:ascii="TimesDL" w:eastAsia="Times New Roman" w:hAnsi="TimesDL" w:cs="TimesDL"/>
      <w:b/>
      <w:smallCaps/>
      <w:spacing w:val="-2"/>
      <w:sz w:val="24"/>
      <w:szCs w:val="20"/>
      <w:lang w:eastAsia="zh-CN"/>
    </w:rPr>
  </w:style>
  <w:style w:type="paragraph" w:customStyle="1" w:styleId="1f8">
    <w:name w:val="Стиль1"/>
    <w:basedOn w:val="a8"/>
    <w:link w:val="1f9"/>
    <w:qFormat/>
    <w:rsid w:val="001C60B6"/>
    <w:pPr>
      <w:keepNext/>
      <w:keepLines/>
      <w:widowControl w:val="0"/>
      <w:suppressLineNumbers/>
      <w:suppressAutoHyphens/>
      <w:spacing w:after="60" w:line="240" w:lineRule="auto"/>
      <w:ind w:left="643" w:hanging="360"/>
    </w:pPr>
    <w:rPr>
      <w:rFonts w:ascii="Times New Roman" w:eastAsia="Times New Roman" w:hAnsi="Times New Roman" w:cs="Times New Roman"/>
      <w:b/>
      <w:sz w:val="28"/>
      <w:szCs w:val="24"/>
      <w:lang w:eastAsia="zh-CN"/>
    </w:rPr>
  </w:style>
  <w:style w:type="paragraph" w:customStyle="1" w:styleId="2b">
    <w:name w:val="Стиль2"/>
    <w:basedOn w:val="216"/>
    <w:rsid w:val="001C60B6"/>
    <w:pPr>
      <w:keepNext/>
      <w:keepLines/>
      <w:widowControl w:val="0"/>
      <w:suppressLineNumbers/>
      <w:ind w:hanging="360"/>
    </w:pPr>
    <w:rPr>
      <w:b/>
    </w:rPr>
  </w:style>
  <w:style w:type="paragraph" w:customStyle="1" w:styleId="35">
    <w:name w:val="Стиль3"/>
    <w:basedOn w:val="210"/>
    <w:rsid w:val="001C60B6"/>
    <w:pPr>
      <w:widowControl w:val="0"/>
      <w:suppressAutoHyphens/>
      <w:spacing w:after="0" w:line="240" w:lineRule="auto"/>
      <w:ind w:left="643" w:hanging="360"/>
      <w:jc w:val="both"/>
      <w:textAlignment w:val="baseline"/>
    </w:pPr>
    <w:rPr>
      <w:rFonts w:ascii="Times New Roman" w:eastAsia="Times New Roman" w:hAnsi="Times New Roman"/>
      <w:sz w:val="24"/>
      <w:szCs w:val="20"/>
      <w:lang w:eastAsia="zh-CN"/>
    </w:rPr>
  </w:style>
  <w:style w:type="paragraph" w:customStyle="1" w:styleId="afffd">
    <w:name w:val="пункт"/>
    <w:basedOn w:val="a8"/>
    <w:rsid w:val="001C60B6"/>
    <w:pPr>
      <w:suppressAutoHyphens/>
      <w:spacing w:before="60" w:after="60" w:line="240" w:lineRule="auto"/>
      <w:ind w:left="1080"/>
    </w:pPr>
    <w:rPr>
      <w:rFonts w:ascii="Times New Roman" w:eastAsia="Times New Roman" w:hAnsi="Times New Roman" w:cs="Times New Roman"/>
      <w:sz w:val="24"/>
      <w:szCs w:val="24"/>
      <w:lang w:eastAsia="zh-CN"/>
    </w:rPr>
  </w:style>
  <w:style w:type="paragraph" w:styleId="36">
    <w:name w:val="toc 3"/>
    <w:basedOn w:val="a8"/>
    <w:next w:val="a8"/>
    <w:uiPriority w:val="39"/>
    <w:qFormat/>
    <w:rsid w:val="001C60B6"/>
    <w:pPr>
      <w:suppressAutoHyphens/>
      <w:spacing w:after="0" w:line="240" w:lineRule="auto"/>
      <w:ind w:left="480"/>
    </w:pPr>
    <w:rPr>
      <w:rFonts w:ascii="Times New Roman" w:eastAsia="Times New Roman" w:hAnsi="Times New Roman" w:cs="Times New Roman"/>
      <w:sz w:val="24"/>
      <w:szCs w:val="24"/>
      <w:lang w:eastAsia="zh-CN"/>
    </w:rPr>
  </w:style>
  <w:style w:type="paragraph" w:customStyle="1" w:styleId="232">
    <w:name w:val="Знак Знак23 Знак Знак Знак"/>
    <w:basedOn w:val="a8"/>
    <w:rsid w:val="001C60B6"/>
    <w:pPr>
      <w:suppressAutoHyphens/>
      <w:spacing w:after="160" w:line="240" w:lineRule="exact"/>
    </w:pPr>
    <w:rPr>
      <w:rFonts w:ascii="Times New Roman" w:eastAsia="Calibri" w:hAnsi="Times New Roman" w:cs="Times New Roman"/>
      <w:sz w:val="20"/>
      <w:szCs w:val="20"/>
      <w:lang w:eastAsia="zh-CN"/>
    </w:rPr>
  </w:style>
  <w:style w:type="paragraph" w:customStyle="1" w:styleId="233">
    <w:name w:val="Знак Знак23 Знак Знак Знак Знак"/>
    <w:basedOn w:val="a8"/>
    <w:rsid w:val="001C60B6"/>
    <w:pPr>
      <w:suppressAutoHyphens/>
      <w:spacing w:after="160" w:line="240" w:lineRule="exact"/>
    </w:pPr>
    <w:rPr>
      <w:rFonts w:ascii="Times New Roman" w:eastAsia="Calibri" w:hAnsi="Times New Roman" w:cs="Times New Roman"/>
      <w:sz w:val="20"/>
      <w:szCs w:val="20"/>
      <w:lang w:eastAsia="zh-CN"/>
    </w:rPr>
  </w:style>
  <w:style w:type="paragraph" w:customStyle="1" w:styleId="afffe">
    <w:name w:val="Знак Знак Знак Знак Знак Знак Знак"/>
    <w:basedOn w:val="a8"/>
    <w:rsid w:val="001C60B6"/>
    <w:pPr>
      <w:suppressAutoHyphens/>
      <w:spacing w:after="160" w:line="240" w:lineRule="exact"/>
    </w:pPr>
    <w:rPr>
      <w:rFonts w:ascii="Times New Roman" w:eastAsia="Calibri" w:hAnsi="Times New Roman" w:cs="Times New Roman"/>
      <w:sz w:val="20"/>
      <w:szCs w:val="20"/>
      <w:lang w:eastAsia="zh-CN"/>
    </w:rPr>
  </w:style>
  <w:style w:type="paragraph" w:customStyle="1" w:styleId="1fa">
    <w:name w:val="Список многоуровневый 1"/>
    <w:basedOn w:val="a8"/>
    <w:rsid w:val="001C60B6"/>
    <w:pPr>
      <w:suppressAutoHyphens/>
      <w:spacing w:after="60" w:line="240" w:lineRule="auto"/>
      <w:ind w:left="431" w:hanging="431"/>
      <w:jc w:val="both"/>
    </w:pPr>
    <w:rPr>
      <w:rFonts w:ascii="Times New Roman" w:eastAsia="Times New Roman" w:hAnsi="Times New Roman" w:cs="Times New Roman"/>
      <w:sz w:val="24"/>
      <w:szCs w:val="24"/>
      <w:lang w:eastAsia="zh-CN"/>
    </w:rPr>
  </w:style>
  <w:style w:type="paragraph" w:styleId="45">
    <w:name w:val="toc 4"/>
    <w:basedOn w:val="a8"/>
    <w:next w:val="a8"/>
    <w:rsid w:val="001C60B6"/>
    <w:pPr>
      <w:suppressAutoHyphens/>
      <w:spacing w:after="0" w:line="240" w:lineRule="auto"/>
      <w:ind w:left="720"/>
    </w:pPr>
    <w:rPr>
      <w:rFonts w:ascii="Times New Roman" w:eastAsia="Times New Roman" w:hAnsi="Times New Roman" w:cs="Times New Roman"/>
      <w:sz w:val="24"/>
      <w:szCs w:val="24"/>
      <w:lang w:eastAsia="zh-CN"/>
    </w:rPr>
  </w:style>
  <w:style w:type="paragraph" w:styleId="54">
    <w:name w:val="toc 5"/>
    <w:basedOn w:val="a8"/>
    <w:next w:val="a8"/>
    <w:rsid w:val="001C60B6"/>
    <w:pPr>
      <w:suppressAutoHyphens/>
      <w:spacing w:after="0" w:line="240" w:lineRule="auto"/>
      <w:ind w:left="960"/>
    </w:pPr>
    <w:rPr>
      <w:rFonts w:ascii="Times New Roman" w:eastAsia="Times New Roman" w:hAnsi="Times New Roman" w:cs="Times New Roman"/>
      <w:sz w:val="24"/>
      <w:szCs w:val="24"/>
      <w:lang w:eastAsia="zh-CN"/>
    </w:rPr>
  </w:style>
  <w:style w:type="paragraph" w:styleId="65">
    <w:name w:val="toc 6"/>
    <w:basedOn w:val="a8"/>
    <w:next w:val="a8"/>
    <w:rsid w:val="001C60B6"/>
    <w:pPr>
      <w:suppressAutoHyphens/>
      <w:spacing w:after="0" w:line="240" w:lineRule="auto"/>
      <w:ind w:left="1200"/>
    </w:pPr>
    <w:rPr>
      <w:rFonts w:ascii="Times New Roman" w:eastAsia="Times New Roman" w:hAnsi="Times New Roman" w:cs="Times New Roman"/>
      <w:sz w:val="24"/>
      <w:szCs w:val="24"/>
      <w:lang w:eastAsia="zh-CN"/>
    </w:rPr>
  </w:style>
  <w:style w:type="paragraph" w:styleId="72">
    <w:name w:val="toc 7"/>
    <w:basedOn w:val="a8"/>
    <w:next w:val="a8"/>
    <w:rsid w:val="001C60B6"/>
    <w:pPr>
      <w:suppressAutoHyphens/>
      <w:spacing w:after="0" w:line="240" w:lineRule="auto"/>
      <w:ind w:left="1440"/>
    </w:pPr>
    <w:rPr>
      <w:rFonts w:ascii="Times New Roman" w:eastAsia="Times New Roman" w:hAnsi="Times New Roman" w:cs="Times New Roman"/>
      <w:sz w:val="24"/>
      <w:szCs w:val="24"/>
      <w:lang w:eastAsia="zh-CN"/>
    </w:rPr>
  </w:style>
  <w:style w:type="paragraph" w:styleId="82">
    <w:name w:val="toc 8"/>
    <w:basedOn w:val="a8"/>
    <w:next w:val="a8"/>
    <w:rsid w:val="001C60B6"/>
    <w:pPr>
      <w:suppressAutoHyphens/>
      <w:spacing w:after="0" w:line="240" w:lineRule="auto"/>
      <w:ind w:left="1680"/>
    </w:pPr>
    <w:rPr>
      <w:rFonts w:ascii="Times New Roman" w:eastAsia="Times New Roman" w:hAnsi="Times New Roman" w:cs="Times New Roman"/>
      <w:sz w:val="24"/>
      <w:szCs w:val="24"/>
      <w:lang w:eastAsia="zh-CN"/>
    </w:rPr>
  </w:style>
  <w:style w:type="paragraph" w:styleId="93">
    <w:name w:val="toc 9"/>
    <w:basedOn w:val="a8"/>
    <w:next w:val="a8"/>
    <w:rsid w:val="001C60B6"/>
    <w:pPr>
      <w:suppressAutoHyphens/>
      <w:spacing w:after="0" w:line="240" w:lineRule="auto"/>
      <w:ind w:left="1920"/>
    </w:pPr>
    <w:rPr>
      <w:rFonts w:ascii="Times New Roman" w:eastAsia="Times New Roman" w:hAnsi="Times New Roman" w:cs="Times New Roman"/>
      <w:sz w:val="24"/>
      <w:szCs w:val="24"/>
      <w:lang w:eastAsia="zh-CN"/>
    </w:rPr>
  </w:style>
  <w:style w:type="paragraph" w:customStyle="1" w:styleId="WW-23">
    <w:name w:val="WW-Знак Знак23 Знак Знак Знак Знак"/>
    <w:basedOn w:val="a8"/>
    <w:rsid w:val="001C60B6"/>
    <w:pPr>
      <w:suppressAutoHyphens/>
      <w:spacing w:before="60" w:after="60" w:line="240" w:lineRule="auto"/>
    </w:pPr>
    <w:rPr>
      <w:rFonts w:ascii="Times New Roman" w:eastAsia="Calibri" w:hAnsi="Times New Roman" w:cs="Times New Roman"/>
      <w:sz w:val="20"/>
      <w:szCs w:val="20"/>
      <w:lang w:eastAsia="zh-CN"/>
    </w:rPr>
  </w:style>
  <w:style w:type="paragraph" w:styleId="HTML">
    <w:name w:val="HTML Address"/>
    <w:basedOn w:val="a8"/>
    <w:link w:val="HTML0"/>
    <w:uiPriority w:val="99"/>
    <w:rsid w:val="001C60B6"/>
    <w:pPr>
      <w:suppressAutoHyphens/>
      <w:spacing w:after="60" w:line="240" w:lineRule="auto"/>
      <w:jc w:val="both"/>
    </w:pPr>
    <w:rPr>
      <w:rFonts w:ascii="Times New Roman" w:eastAsia="Times New Roman" w:hAnsi="Times New Roman" w:cs="Times New Roman"/>
      <w:i/>
      <w:iCs/>
      <w:sz w:val="24"/>
      <w:szCs w:val="24"/>
      <w:lang w:eastAsia="zh-CN"/>
    </w:rPr>
  </w:style>
  <w:style w:type="character" w:customStyle="1" w:styleId="HTML0">
    <w:name w:val="Адрес HTML Знак"/>
    <w:basedOn w:val="a9"/>
    <w:link w:val="HTML"/>
    <w:uiPriority w:val="99"/>
    <w:rsid w:val="001C60B6"/>
    <w:rPr>
      <w:rFonts w:ascii="Times New Roman" w:eastAsia="Times New Roman" w:hAnsi="Times New Roman" w:cs="Times New Roman"/>
      <w:i/>
      <w:iCs/>
      <w:sz w:val="24"/>
      <w:szCs w:val="24"/>
      <w:lang w:eastAsia="zh-CN"/>
    </w:rPr>
  </w:style>
  <w:style w:type="paragraph" w:styleId="HTML1">
    <w:name w:val="HTML Preformatted"/>
    <w:basedOn w:val="a8"/>
    <w:link w:val="HTML2"/>
    <w:uiPriority w:val="99"/>
    <w:rsid w:val="001C60B6"/>
    <w:pPr>
      <w:suppressAutoHyphens/>
      <w:spacing w:after="60" w:line="240" w:lineRule="auto"/>
      <w:jc w:val="both"/>
    </w:pPr>
    <w:rPr>
      <w:rFonts w:ascii="Courier New" w:eastAsia="Times New Roman" w:hAnsi="Courier New" w:cs="Courier New"/>
      <w:sz w:val="20"/>
      <w:szCs w:val="20"/>
      <w:lang w:eastAsia="zh-CN"/>
    </w:rPr>
  </w:style>
  <w:style w:type="character" w:customStyle="1" w:styleId="HTML2">
    <w:name w:val="Стандартный HTML Знак"/>
    <w:basedOn w:val="a9"/>
    <w:link w:val="HTML1"/>
    <w:uiPriority w:val="99"/>
    <w:rsid w:val="001C60B6"/>
    <w:rPr>
      <w:rFonts w:ascii="Courier New" w:eastAsia="Times New Roman" w:hAnsi="Courier New" w:cs="Courier New"/>
      <w:sz w:val="20"/>
      <w:szCs w:val="20"/>
      <w:lang w:eastAsia="zh-CN"/>
    </w:rPr>
  </w:style>
  <w:style w:type="paragraph" w:customStyle="1" w:styleId="1fb">
    <w:name w:val="Обычный отступ1"/>
    <w:basedOn w:val="a8"/>
    <w:rsid w:val="001C60B6"/>
    <w:pPr>
      <w:suppressAutoHyphens/>
      <w:spacing w:after="60" w:line="240" w:lineRule="auto"/>
      <w:ind w:left="708"/>
      <w:jc w:val="both"/>
    </w:pPr>
    <w:rPr>
      <w:rFonts w:ascii="Times New Roman" w:eastAsia="Times New Roman" w:hAnsi="Times New Roman" w:cs="Times New Roman"/>
      <w:sz w:val="24"/>
      <w:szCs w:val="24"/>
      <w:lang w:eastAsia="zh-CN"/>
    </w:rPr>
  </w:style>
  <w:style w:type="paragraph" w:styleId="affff">
    <w:name w:val="envelope address"/>
    <w:basedOn w:val="a8"/>
    <w:rsid w:val="001C60B6"/>
    <w:pPr>
      <w:suppressAutoHyphens/>
      <w:spacing w:after="60" w:line="240" w:lineRule="auto"/>
      <w:ind w:left="2880"/>
      <w:jc w:val="both"/>
    </w:pPr>
    <w:rPr>
      <w:rFonts w:ascii="Arial" w:eastAsia="Times New Roman" w:hAnsi="Arial" w:cs="Arial"/>
      <w:sz w:val="24"/>
      <w:szCs w:val="24"/>
      <w:lang w:eastAsia="zh-CN"/>
    </w:rPr>
  </w:style>
  <w:style w:type="paragraph" w:styleId="2c">
    <w:name w:val="envelope return"/>
    <w:basedOn w:val="a8"/>
    <w:rsid w:val="001C60B6"/>
    <w:pPr>
      <w:suppressAutoHyphens/>
      <w:spacing w:after="60" w:line="240" w:lineRule="auto"/>
      <w:jc w:val="both"/>
    </w:pPr>
    <w:rPr>
      <w:rFonts w:ascii="Arial" w:eastAsia="Times New Roman" w:hAnsi="Arial" w:cs="Arial"/>
      <w:sz w:val="20"/>
      <w:szCs w:val="20"/>
      <w:lang w:eastAsia="zh-CN"/>
    </w:rPr>
  </w:style>
  <w:style w:type="paragraph" w:customStyle="1" w:styleId="1fc">
    <w:name w:val="Маркированный список1"/>
    <w:basedOn w:val="a8"/>
    <w:rsid w:val="001C60B6"/>
    <w:pPr>
      <w:widowControl w:val="0"/>
      <w:suppressAutoHyphens/>
      <w:spacing w:after="60" w:line="240" w:lineRule="auto"/>
      <w:jc w:val="both"/>
    </w:pPr>
    <w:rPr>
      <w:rFonts w:ascii="Times New Roman" w:eastAsia="Times New Roman" w:hAnsi="Times New Roman" w:cs="Times New Roman"/>
      <w:sz w:val="24"/>
      <w:szCs w:val="24"/>
      <w:lang w:eastAsia="zh-CN"/>
    </w:rPr>
  </w:style>
  <w:style w:type="paragraph" w:customStyle="1" w:styleId="217">
    <w:name w:val="Список 21"/>
    <w:basedOn w:val="a8"/>
    <w:rsid w:val="001C60B6"/>
    <w:pPr>
      <w:suppressAutoHyphens/>
      <w:spacing w:after="60" w:line="240" w:lineRule="auto"/>
      <w:ind w:left="566" w:hanging="283"/>
      <w:jc w:val="both"/>
    </w:pPr>
    <w:rPr>
      <w:rFonts w:ascii="Times New Roman" w:eastAsia="Times New Roman" w:hAnsi="Times New Roman" w:cs="Times New Roman"/>
      <w:sz w:val="24"/>
      <w:szCs w:val="24"/>
      <w:lang w:eastAsia="zh-CN"/>
    </w:rPr>
  </w:style>
  <w:style w:type="paragraph" w:customStyle="1" w:styleId="315">
    <w:name w:val="Список 31"/>
    <w:basedOn w:val="a8"/>
    <w:rsid w:val="001C60B6"/>
    <w:pPr>
      <w:suppressAutoHyphens/>
      <w:spacing w:after="60" w:line="240" w:lineRule="auto"/>
      <w:ind w:left="849" w:hanging="283"/>
      <w:jc w:val="both"/>
    </w:pPr>
    <w:rPr>
      <w:rFonts w:ascii="Times New Roman" w:eastAsia="Times New Roman" w:hAnsi="Times New Roman" w:cs="Times New Roman"/>
      <w:sz w:val="24"/>
      <w:szCs w:val="24"/>
      <w:lang w:eastAsia="zh-CN"/>
    </w:rPr>
  </w:style>
  <w:style w:type="paragraph" w:customStyle="1" w:styleId="413">
    <w:name w:val="Список 41"/>
    <w:basedOn w:val="a8"/>
    <w:rsid w:val="001C60B6"/>
    <w:pPr>
      <w:suppressAutoHyphens/>
      <w:spacing w:after="60" w:line="240" w:lineRule="auto"/>
      <w:ind w:left="1132" w:hanging="283"/>
      <w:jc w:val="both"/>
    </w:pPr>
    <w:rPr>
      <w:rFonts w:ascii="Times New Roman" w:eastAsia="Times New Roman" w:hAnsi="Times New Roman" w:cs="Times New Roman"/>
      <w:sz w:val="24"/>
      <w:szCs w:val="24"/>
      <w:lang w:eastAsia="zh-CN"/>
    </w:rPr>
  </w:style>
  <w:style w:type="paragraph" w:customStyle="1" w:styleId="512">
    <w:name w:val="Список 51"/>
    <w:basedOn w:val="a8"/>
    <w:rsid w:val="001C60B6"/>
    <w:pPr>
      <w:suppressAutoHyphens/>
      <w:spacing w:after="60" w:line="240" w:lineRule="auto"/>
      <w:ind w:left="1415" w:hanging="283"/>
      <w:jc w:val="both"/>
    </w:pPr>
    <w:rPr>
      <w:rFonts w:ascii="Times New Roman" w:eastAsia="Times New Roman" w:hAnsi="Times New Roman" w:cs="Times New Roman"/>
      <w:sz w:val="24"/>
      <w:szCs w:val="24"/>
      <w:lang w:eastAsia="zh-CN"/>
    </w:rPr>
  </w:style>
  <w:style w:type="paragraph" w:customStyle="1" w:styleId="513">
    <w:name w:val="Нумерованный список 51"/>
    <w:basedOn w:val="a8"/>
    <w:rsid w:val="001C60B6"/>
    <w:pPr>
      <w:suppressAutoHyphens/>
      <w:spacing w:after="60" w:line="240" w:lineRule="auto"/>
      <w:ind w:left="1492" w:hanging="360"/>
      <w:jc w:val="both"/>
    </w:pPr>
    <w:rPr>
      <w:rFonts w:ascii="Times New Roman" w:eastAsia="Times New Roman" w:hAnsi="Times New Roman" w:cs="Times New Roman"/>
      <w:sz w:val="24"/>
      <w:szCs w:val="24"/>
      <w:lang w:eastAsia="zh-CN"/>
    </w:rPr>
  </w:style>
  <w:style w:type="paragraph" w:customStyle="1" w:styleId="1fd">
    <w:name w:val="Прощание1"/>
    <w:basedOn w:val="a8"/>
    <w:rsid w:val="001C60B6"/>
    <w:pPr>
      <w:suppressAutoHyphens/>
      <w:spacing w:after="60" w:line="240" w:lineRule="auto"/>
      <w:ind w:left="4252"/>
      <w:jc w:val="both"/>
    </w:pPr>
    <w:rPr>
      <w:rFonts w:ascii="Times New Roman" w:eastAsia="Times New Roman" w:hAnsi="Times New Roman" w:cs="Times New Roman"/>
      <w:sz w:val="24"/>
      <w:szCs w:val="24"/>
      <w:lang w:eastAsia="zh-CN"/>
    </w:rPr>
  </w:style>
  <w:style w:type="paragraph" w:styleId="affff0">
    <w:name w:val="Signature"/>
    <w:basedOn w:val="a8"/>
    <w:link w:val="affff1"/>
    <w:rsid w:val="001C60B6"/>
    <w:pPr>
      <w:suppressAutoHyphens/>
      <w:spacing w:after="60" w:line="240" w:lineRule="auto"/>
      <w:ind w:left="4252"/>
      <w:jc w:val="both"/>
    </w:pPr>
    <w:rPr>
      <w:rFonts w:ascii="Times New Roman" w:eastAsia="Times New Roman" w:hAnsi="Times New Roman" w:cs="Times New Roman"/>
      <w:sz w:val="24"/>
      <w:szCs w:val="24"/>
      <w:lang w:eastAsia="zh-CN"/>
    </w:rPr>
  </w:style>
  <w:style w:type="character" w:customStyle="1" w:styleId="affff1">
    <w:name w:val="Подпись Знак"/>
    <w:basedOn w:val="a9"/>
    <w:link w:val="affff0"/>
    <w:rsid w:val="001C60B6"/>
    <w:rPr>
      <w:rFonts w:ascii="Times New Roman" w:eastAsia="Times New Roman" w:hAnsi="Times New Roman" w:cs="Times New Roman"/>
      <w:sz w:val="24"/>
      <w:szCs w:val="24"/>
      <w:lang w:eastAsia="zh-CN"/>
    </w:rPr>
  </w:style>
  <w:style w:type="paragraph" w:customStyle="1" w:styleId="1fe">
    <w:name w:val="Продолжение списка1"/>
    <w:basedOn w:val="a8"/>
    <w:rsid w:val="001C60B6"/>
    <w:pPr>
      <w:suppressAutoHyphens/>
      <w:spacing w:after="120" w:line="240" w:lineRule="auto"/>
      <w:ind w:left="283"/>
      <w:jc w:val="both"/>
    </w:pPr>
    <w:rPr>
      <w:rFonts w:ascii="Times New Roman" w:eastAsia="Times New Roman" w:hAnsi="Times New Roman" w:cs="Times New Roman"/>
      <w:sz w:val="24"/>
      <w:szCs w:val="24"/>
      <w:lang w:eastAsia="zh-CN"/>
    </w:rPr>
  </w:style>
  <w:style w:type="paragraph" w:customStyle="1" w:styleId="218">
    <w:name w:val="Продолжение списка 21"/>
    <w:basedOn w:val="a8"/>
    <w:rsid w:val="001C60B6"/>
    <w:pPr>
      <w:suppressAutoHyphens/>
      <w:spacing w:after="120" w:line="240" w:lineRule="auto"/>
      <w:ind w:left="566"/>
      <w:jc w:val="both"/>
    </w:pPr>
    <w:rPr>
      <w:rFonts w:ascii="Times New Roman" w:eastAsia="Times New Roman" w:hAnsi="Times New Roman" w:cs="Times New Roman"/>
      <w:sz w:val="24"/>
      <w:szCs w:val="24"/>
      <w:lang w:eastAsia="zh-CN"/>
    </w:rPr>
  </w:style>
  <w:style w:type="paragraph" w:customStyle="1" w:styleId="316">
    <w:name w:val="Продолжение списка 31"/>
    <w:basedOn w:val="a8"/>
    <w:rsid w:val="001C60B6"/>
    <w:pPr>
      <w:suppressAutoHyphens/>
      <w:spacing w:after="120" w:line="240" w:lineRule="auto"/>
      <w:ind w:left="849"/>
      <w:jc w:val="both"/>
    </w:pPr>
    <w:rPr>
      <w:rFonts w:ascii="Times New Roman" w:eastAsia="Times New Roman" w:hAnsi="Times New Roman" w:cs="Times New Roman"/>
      <w:sz w:val="24"/>
      <w:szCs w:val="24"/>
      <w:lang w:eastAsia="zh-CN"/>
    </w:rPr>
  </w:style>
  <w:style w:type="paragraph" w:customStyle="1" w:styleId="414">
    <w:name w:val="Продолжение списка 41"/>
    <w:basedOn w:val="a8"/>
    <w:rsid w:val="001C60B6"/>
    <w:pPr>
      <w:suppressAutoHyphens/>
      <w:spacing w:after="120" w:line="240" w:lineRule="auto"/>
      <w:ind w:left="1132"/>
      <w:jc w:val="both"/>
    </w:pPr>
    <w:rPr>
      <w:rFonts w:ascii="Times New Roman" w:eastAsia="Times New Roman" w:hAnsi="Times New Roman" w:cs="Times New Roman"/>
      <w:sz w:val="24"/>
      <w:szCs w:val="24"/>
      <w:lang w:eastAsia="zh-CN"/>
    </w:rPr>
  </w:style>
  <w:style w:type="paragraph" w:customStyle="1" w:styleId="514">
    <w:name w:val="Продолжение списка 51"/>
    <w:basedOn w:val="a8"/>
    <w:rsid w:val="001C60B6"/>
    <w:pPr>
      <w:suppressAutoHyphens/>
      <w:spacing w:after="120" w:line="240" w:lineRule="auto"/>
      <w:ind w:left="1415"/>
      <w:jc w:val="both"/>
    </w:pPr>
    <w:rPr>
      <w:rFonts w:ascii="Times New Roman" w:eastAsia="Times New Roman" w:hAnsi="Times New Roman" w:cs="Times New Roman"/>
      <w:sz w:val="24"/>
      <w:szCs w:val="24"/>
      <w:lang w:eastAsia="zh-CN"/>
    </w:rPr>
  </w:style>
  <w:style w:type="paragraph" w:customStyle="1" w:styleId="1ff">
    <w:name w:val="Шапка1"/>
    <w:basedOn w:val="a8"/>
    <w:rsid w:val="001C60B6"/>
    <w:pPr>
      <w:shd w:val="clear" w:color="auto" w:fill="CCCCCC"/>
      <w:suppressAutoHyphens/>
      <w:spacing w:after="60" w:line="240" w:lineRule="auto"/>
      <w:ind w:left="1134" w:hanging="1134"/>
      <w:jc w:val="both"/>
    </w:pPr>
    <w:rPr>
      <w:rFonts w:ascii="Arial" w:eastAsia="Times New Roman" w:hAnsi="Arial" w:cs="Arial"/>
      <w:sz w:val="24"/>
      <w:szCs w:val="24"/>
      <w:shd w:val="clear" w:color="auto" w:fill="CCCCCC"/>
      <w:lang w:eastAsia="zh-CN"/>
    </w:rPr>
  </w:style>
  <w:style w:type="paragraph" w:customStyle="1" w:styleId="1ff0">
    <w:name w:val="Приветствие1"/>
    <w:basedOn w:val="a8"/>
    <w:next w:val="a8"/>
    <w:rsid w:val="001C60B6"/>
    <w:pPr>
      <w:suppressAutoHyphens/>
      <w:spacing w:after="60" w:line="240" w:lineRule="auto"/>
      <w:jc w:val="both"/>
    </w:pPr>
    <w:rPr>
      <w:rFonts w:ascii="Times New Roman" w:eastAsia="Times New Roman" w:hAnsi="Times New Roman" w:cs="Times New Roman"/>
      <w:sz w:val="24"/>
      <w:szCs w:val="24"/>
      <w:lang w:eastAsia="zh-CN"/>
    </w:rPr>
  </w:style>
  <w:style w:type="paragraph" w:customStyle="1" w:styleId="1ff1">
    <w:name w:val="Дата1"/>
    <w:basedOn w:val="a8"/>
    <w:next w:val="a8"/>
    <w:rsid w:val="001C60B6"/>
    <w:pPr>
      <w:suppressAutoHyphens/>
      <w:spacing w:after="60" w:line="240" w:lineRule="auto"/>
      <w:jc w:val="both"/>
    </w:pPr>
    <w:rPr>
      <w:rFonts w:ascii="Times New Roman" w:eastAsia="Times New Roman" w:hAnsi="Times New Roman" w:cs="Times New Roman"/>
      <w:sz w:val="24"/>
      <w:szCs w:val="24"/>
      <w:lang w:eastAsia="zh-CN"/>
    </w:rPr>
  </w:style>
  <w:style w:type="paragraph" w:customStyle="1" w:styleId="1ff2">
    <w:name w:val="Красная строка1"/>
    <w:basedOn w:val="aff6"/>
    <w:rsid w:val="001C60B6"/>
    <w:pPr>
      <w:suppressAutoHyphens/>
      <w:ind w:firstLine="210"/>
    </w:pPr>
    <w:rPr>
      <w:lang w:eastAsia="zh-CN"/>
    </w:rPr>
  </w:style>
  <w:style w:type="paragraph" w:customStyle="1" w:styleId="219">
    <w:name w:val="Красная строка 21"/>
    <w:basedOn w:val="214"/>
    <w:rsid w:val="001C60B6"/>
    <w:pPr>
      <w:spacing w:line="240" w:lineRule="auto"/>
      <w:ind w:left="283" w:firstLine="210"/>
      <w:jc w:val="both"/>
    </w:pPr>
  </w:style>
  <w:style w:type="paragraph" w:customStyle="1" w:styleId="1ff3">
    <w:name w:val="Текст1"/>
    <w:basedOn w:val="a8"/>
    <w:rsid w:val="001C60B6"/>
    <w:pPr>
      <w:suppressAutoHyphens/>
      <w:spacing w:after="0" w:line="240" w:lineRule="auto"/>
    </w:pPr>
    <w:rPr>
      <w:rFonts w:ascii="Courier New" w:eastAsia="Times New Roman" w:hAnsi="Courier New" w:cs="Courier New"/>
      <w:sz w:val="20"/>
      <w:szCs w:val="20"/>
      <w:lang w:eastAsia="zh-CN"/>
    </w:rPr>
  </w:style>
  <w:style w:type="paragraph" w:styleId="affff2">
    <w:name w:val="E-mail Signature"/>
    <w:basedOn w:val="a8"/>
    <w:link w:val="affff3"/>
    <w:rsid w:val="001C60B6"/>
    <w:pPr>
      <w:suppressAutoHyphens/>
      <w:spacing w:after="60" w:line="240" w:lineRule="auto"/>
      <w:jc w:val="both"/>
    </w:pPr>
    <w:rPr>
      <w:rFonts w:ascii="Times New Roman" w:eastAsia="Times New Roman" w:hAnsi="Times New Roman" w:cs="Times New Roman"/>
      <w:sz w:val="24"/>
      <w:szCs w:val="24"/>
      <w:lang w:eastAsia="zh-CN"/>
    </w:rPr>
  </w:style>
  <w:style w:type="character" w:customStyle="1" w:styleId="affff3">
    <w:name w:val="Электронная подпись Знак"/>
    <w:basedOn w:val="a9"/>
    <w:link w:val="affff2"/>
    <w:rsid w:val="001C60B6"/>
    <w:rPr>
      <w:rFonts w:ascii="Times New Roman" w:eastAsia="Times New Roman" w:hAnsi="Times New Roman" w:cs="Times New Roman"/>
      <w:sz w:val="24"/>
      <w:szCs w:val="24"/>
      <w:lang w:eastAsia="zh-CN"/>
    </w:rPr>
  </w:style>
  <w:style w:type="paragraph" w:customStyle="1" w:styleId="2-11">
    <w:name w:val="содержание2-11"/>
    <w:basedOn w:val="a8"/>
    <w:rsid w:val="001C60B6"/>
    <w:pPr>
      <w:suppressAutoHyphens/>
      <w:spacing w:after="60" w:line="240" w:lineRule="auto"/>
      <w:jc w:val="both"/>
    </w:pPr>
    <w:rPr>
      <w:rFonts w:ascii="Times New Roman" w:eastAsia="Times New Roman" w:hAnsi="Times New Roman" w:cs="Times New Roman"/>
      <w:sz w:val="24"/>
      <w:szCs w:val="24"/>
      <w:lang w:eastAsia="zh-CN"/>
    </w:rPr>
  </w:style>
  <w:style w:type="paragraph" w:customStyle="1" w:styleId="affff4">
    <w:name w:val="Пункт Знак"/>
    <w:basedOn w:val="a8"/>
    <w:rsid w:val="001C60B6"/>
    <w:pPr>
      <w:suppressAutoHyphens/>
      <w:snapToGrid w:val="0"/>
      <w:spacing w:after="0" w:line="360" w:lineRule="auto"/>
      <w:ind w:left="1134" w:hanging="567"/>
      <w:jc w:val="both"/>
    </w:pPr>
    <w:rPr>
      <w:rFonts w:ascii="Times New Roman" w:eastAsia="Times New Roman" w:hAnsi="Times New Roman" w:cs="Times New Roman"/>
      <w:sz w:val="28"/>
      <w:szCs w:val="28"/>
      <w:lang w:eastAsia="zh-CN"/>
    </w:rPr>
  </w:style>
  <w:style w:type="paragraph" w:customStyle="1" w:styleId="affff5">
    <w:name w:val="Словарная статья"/>
    <w:basedOn w:val="a8"/>
    <w:next w:val="a8"/>
    <w:rsid w:val="001C60B6"/>
    <w:pPr>
      <w:suppressAutoHyphens/>
      <w:autoSpaceDE w:val="0"/>
      <w:spacing w:after="0" w:line="240" w:lineRule="auto"/>
      <w:ind w:right="118"/>
      <w:jc w:val="both"/>
    </w:pPr>
    <w:rPr>
      <w:rFonts w:ascii="Arial" w:eastAsia="Times New Roman" w:hAnsi="Arial" w:cs="Arial"/>
      <w:sz w:val="20"/>
      <w:szCs w:val="20"/>
      <w:lang w:eastAsia="zh-CN"/>
    </w:rPr>
  </w:style>
  <w:style w:type="paragraph" w:customStyle="1" w:styleId="1ff4">
    <w:name w:val="1"/>
    <w:basedOn w:val="a8"/>
    <w:rsid w:val="001C60B6"/>
    <w:pPr>
      <w:suppressAutoHyphens/>
      <w:spacing w:after="160" w:line="240" w:lineRule="exact"/>
    </w:pPr>
    <w:rPr>
      <w:rFonts w:ascii="Times New Roman" w:eastAsia="Calibri" w:hAnsi="Times New Roman" w:cs="Times New Roman"/>
      <w:sz w:val="20"/>
      <w:szCs w:val="20"/>
      <w:lang w:eastAsia="zh-CN"/>
    </w:rPr>
  </w:style>
  <w:style w:type="paragraph" w:customStyle="1" w:styleId="1CharChar">
    <w:name w:val="1 Знак Char Знак Char Знак"/>
    <w:basedOn w:val="a8"/>
    <w:rsid w:val="001C60B6"/>
    <w:pPr>
      <w:suppressAutoHyphens/>
      <w:spacing w:after="160" w:line="240" w:lineRule="exact"/>
    </w:pPr>
    <w:rPr>
      <w:rFonts w:ascii="Times New Roman" w:eastAsia="Calibri" w:hAnsi="Times New Roman" w:cs="Times New Roman"/>
      <w:sz w:val="20"/>
      <w:szCs w:val="20"/>
      <w:lang w:eastAsia="zh-CN"/>
    </w:rPr>
  </w:style>
  <w:style w:type="paragraph" w:customStyle="1" w:styleId="affff6">
    <w:name w:val="Знак Знак Знак Знак"/>
    <w:basedOn w:val="a8"/>
    <w:rsid w:val="001C60B6"/>
    <w:pPr>
      <w:suppressAutoHyphens/>
      <w:spacing w:after="160" w:line="240" w:lineRule="exact"/>
    </w:pPr>
    <w:rPr>
      <w:rFonts w:ascii="Times New Roman" w:eastAsia="Calibri" w:hAnsi="Times New Roman" w:cs="Times New Roman"/>
      <w:sz w:val="20"/>
      <w:szCs w:val="20"/>
      <w:lang w:eastAsia="zh-CN"/>
    </w:rPr>
  </w:style>
  <w:style w:type="paragraph" w:customStyle="1" w:styleId="affff7">
    <w:name w:val="Знак Знак Знак Знак Знак Знак"/>
    <w:basedOn w:val="a8"/>
    <w:rsid w:val="001C60B6"/>
    <w:pPr>
      <w:suppressAutoHyphens/>
      <w:spacing w:after="160" w:line="240" w:lineRule="exact"/>
    </w:pPr>
    <w:rPr>
      <w:rFonts w:ascii="Times New Roman" w:eastAsia="Calibri" w:hAnsi="Times New Roman" w:cs="Times New Roman"/>
      <w:sz w:val="20"/>
      <w:szCs w:val="20"/>
      <w:lang w:eastAsia="zh-CN"/>
    </w:rPr>
  </w:style>
  <w:style w:type="paragraph" w:customStyle="1" w:styleId="affff8">
    <w:name w:val="Дефис"/>
    <w:basedOn w:val="af4"/>
    <w:rsid w:val="001C60B6"/>
    <w:pPr>
      <w:suppressAutoHyphens/>
      <w:ind w:firstLine="0"/>
      <w:contextualSpacing w:val="0"/>
      <w:jc w:val="left"/>
    </w:pPr>
    <w:rPr>
      <w:rFonts w:ascii="Times New Roman" w:eastAsia="Times New Roman" w:hAnsi="Times New Roman"/>
      <w:sz w:val="24"/>
      <w:szCs w:val="24"/>
      <w:lang w:val="en-US" w:eastAsia="zh-CN"/>
    </w:rPr>
  </w:style>
  <w:style w:type="paragraph" w:customStyle="1" w:styleId="46">
    <w:name w:val="Стиль4"/>
    <w:basedOn w:val="affff8"/>
    <w:rsid w:val="001C60B6"/>
  </w:style>
  <w:style w:type="character" w:customStyle="1" w:styleId="1ff5">
    <w:name w:val="Текст концевой сноски Знак1"/>
    <w:basedOn w:val="a9"/>
    <w:rsid w:val="001C60B6"/>
    <w:rPr>
      <w:rFonts w:ascii="Times New Roman" w:eastAsia="Times New Roman" w:hAnsi="Times New Roman" w:cs="Times New Roman"/>
      <w:sz w:val="20"/>
      <w:szCs w:val="20"/>
      <w:lang w:eastAsia="zh-CN"/>
    </w:rPr>
  </w:style>
  <w:style w:type="paragraph" w:customStyle="1" w:styleId="hp1">
    <w:name w:val="hp1"/>
    <w:basedOn w:val="a8"/>
    <w:rsid w:val="001C60B6"/>
    <w:pPr>
      <w:suppressAutoHyphens/>
      <w:spacing w:after="272" w:line="240" w:lineRule="auto"/>
    </w:pPr>
    <w:rPr>
      <w:rFonts w:ascii="Times New Roman" w:eastAsia="Times New Roman" w:hAnsi="Times New Roman" w:cs="Times New Roman"/>
      <w:sz w:val="24"/>
      <w:szCs w:val="24"/>
      <w:lang w:eastAsia="zh-CN"/>
    </w:rPr>
  </w:style>
  <w:style w:type="paragraph" w:customStyle="1" w:styleId="TableContents">
    <w:name w:val="Table Contents"/>
    <w:basedOn w:val="a8"/>
    <w:rsid w:val="001C60B6"/>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TableHeading">
    <w:name w:val="Table Heading"/>
    <w:basedOn w:val="TableContents"/>
    <w:rsid w:val="001C60B6"/>
    <w:pPr>
      <w:jc w:val="center"/>
    </w:pPr>
    <w:rPr>
      <w:b/>
      <w:bCs/>
    </w:rPr>
  </w:style>
  <w:style w:type="paragraph" w:customStyle="1" w:styleId="Contents10">
    <w:name w:val="Contents 10"/>
    <w:basedOn w:val="Index"/>
    <w:rsid w:val="001C60B6"/>
    <w:pPr>
      <w:tabs>
        <w:tab w:val="right" w:leader="dot" w:pos="7091"/>
      </w:tabs>
      <w:ind w:left="2547"/>
    </w:pPr>
  </w:style>
  <w:style w:type="paragraph" w:customStyle="1" w:styleId="Framecontents">
    <w:name w:val="Frame contents"/>
    <w:basedOn w:val="aff6"/>
    <w:rsid w:val="001C60B6"/>
    <w:pPr>
      <w:suppressAutoHyphens/>
    </w:pPr>
    <w:rPr>
      <w:szCs w:val="20"/>
      <w:lang w:eastAsia="zh-CN"/>
    </w:rPr>
  </w:style>
  <w:style w:type="character" w:customStyle="1" w:styleId="WW8Num2z0">
    <w:name w:val="WW8Num2z0"/>
    <w:rsid w:val="001C60B6"/>
    <w:rPr>
      <w:rFonts w:ascii="Times New Roman" w:hAnsi="Times New Roman" w:cs="Times New Roman"/>
    </w:rPr>
  </w:style>
  <w:style w:type="character" w:customStyle="1" w:styleId="WW8Num2z1">
    <w:name w:val="WW8Num2z1"/>
    <w:rsid w:val="001C60B6"/>
    <w:rPr>
      <w:rFonts w:ascii="Courier New" w:hAnsi="Courier New" w:cs="Courier New"/>
    </w:rPr>
  </w:style>
  <w:style w:type="character" w:customStyle="1" w:styleId="WW8Num2z2">
    <w:name w:val="WW8Num2z2"/>
    <w:rsid w:val="001C60B6"/>
    <w:rPr>
      <w:rFonts w:ascii="Wingdings" w:hAnsi="Wingdings" w:cs="Wingdings"/>
    </w:rPr>
  </w:style>
  <w:style w:type="character" w:customStyle="1" w:styleId="WW8Num2z3">
    <w:name w:val="WW8Num2z3"/>
    <w:rsid w:val="001C60B6"/>
    <w:rPr>
      <w:rFonts w:ascii="Symbol" w:hAnsi="Symbol" w:cs="Symbol"/>
    </w:rPr>
  </w:style>
  <w:style w:type="character" w:customStyle="1" w:styleId="WW8Num6z1">
    <w:name w:val="WW8Num6z1"/>
    <w:rsid w:val="001C60B6"/>
    <w:rPr>
      <w:rFonts w:ascii="Courier New" w:hAnsi="Courier New" w:cs="Courier New"/>
    </w:rPr>
  </w:style>
  <w:style w:type="character" w:customStyle="1" w:styleId="WW8Num7z1">
    <w:name w:val="WW8Num7z1"/>
    <w:rsid w:val="001C60B6"/>
    <w:rPr>
      <w:rFonts w:ascii="Courier New" w:hAnsi="Courier New" w:cs="Courier New"/>
    </w:rPr>
  </w:style>
  <w:style w:type="character" w:customStyle="1" w:styleId="WW8Num7z2">
    <w:name w:val="WW8Num7z2"/>
    <w:rsid w:val="001C60B6"/>
    <w:rPr>
      <w:rFonts w:ascii="Wingdings" w:hAnsi="Wingdings" w:cs="Wingdings"/>
    </w:rPr>
  </w:style>
  <w:style w:type="character" w:customStyle="1" w:styleId="WW8Num7z3">
    <w:name w:val="WW8Num7z3"/>
    <w:rsid w:val="001C60B6"/>
    <w:rPr>
      <w:rFonts w:ascii="Symbol" w:hAnsi="Symbol" w:cs="Symbol"/>
    </w:rPr>
  </w:style>
  <w:style w:type="character" w:customStyle="1" w:styleId="WW8Num8z1">
    <w:name w:val="WW8Num8z1"/>
    <w:rsid w:val="001C60B6"/>
    <w:rPr>
      <w:rFonts w:ascii="Courier New" w:hAnsi="Courier New" w:cs="Courier New"/>
    </w:rPr>
  </w:style>
  <w:style w:type="character" w:customStyle="1" w:styleId="WW8Num8z2">
    <w:name w:val="WW8Num8z2"/>
    <w:rsid w:val="001C60B6"/>
    <w:rPr>
      <w:rFonts w:ascii="Wingdings" w:hAnsi="Wingdings" w:cs="Wingdings"/>
    </w:rPr>
  </w:style>
  <w:style w:type="character" w:customStyle="1" w:styleId="WW8Num11z0">
    <w:name w:val="WW8Num11z0"/>
    <w:rsid w:val="001C60B6"/>
    <w:rPr>
      <w:rFonts w:ascii="Symbol" w:hAnsi="Symbol" w:cs="Symbol"/>
    </w:rPr>
  </w:style>
  <w:style w:type="character" w:customStyle="1" w:styleId="WW8Num11z1">
    <w:name w:val="WW8Num11z1"/>
    <w:rsid w:val="001C60B6"/>
    <w:rPr>
      <w:rFonts w:ascii="Courier New" w:hAnsi="Courier New" w:cs="Courier New"/>
    </w:rPr>
  </w:style>
  <w:style w:type="character" w:customStyle="1" w:styleId="WW8Num11z2">
    <w:name w:val="WW8Num11z2"/>
    <w:rsid w:val="001C60B6"/>
    <w:rPr>
      <w:rFonts w:ascii="Wingdings" w:hAnsi="Wingdings" w:cs="Wingdings"/>
    </w:rPr>
  </w:style>
  <w:style w:type="character" w:customStyle="1" w:styleId="WW8Num12z0">
    <w:name w:val="WW8Num12z0"/>
    <w:rsid w:val="001C60B6"/>
    <w:rPr>
      <w:color w:val="000000"/>
      <w:position w:val="0"/>
      <w:sz w:val="28"/>
      <w:szCs w:val="28"/>
      <w:vertAlign w:val="baseline"/>
    </w:rPr>
  </w:style>
  <w:style w:type="character" w:customStyle="1" w:styleId="WW8Num16z3">
    <w:name w:val="WW8Num16z3"/>
    <w:rsid w:val="001C60B6"/>
    <w:rPr>
      <w:rFonts w:ascii="Symbol" w:hAnsi="Symbol" w:cs="Symbol"/>
    </w:rPr>
  </w:style>
  <w:style w:type="character" w:customStyle="1" w:styleId="WW8Num19z0">
    <w:name w:val="WW8Num19z0"/>
    <w:rsid w:val="001C60B6"/>
    <w:rPr>
      <w:position w:val="0"/>
      <w:sz w:val="28"/>
      <w:szCs w:val="28"/>
      <w:vertAlign w:val="baseline"/>
    </w:rPr>
  </w:style>
  <w:style w:type="character" w:customStyle="1" w:styleId="WW8Num19z1">
    <w:name w:val="WW8Num19z1"/>
    <w:rsid w:val="001C60B6"/>
    <w:rPr>
      <w:position w:val="0"/>
      <w:sz w:val="24"/>
      <w:vertAlign w:val="baseline"/>
    </w:rPr>
  </w:style>
  <w:style w:type="character" w:customStyle="1" w:styleId="WW8Num20z0">
    <w:name w:val="WW8Num20z0"/>
    <w:rsid w:val="001C60B6"/>
    <w:rPr>
      <w:position w:val="0"/>
      <w:sz w:val="28"/>
      <w:szCs w:val="28"/>
      <w:vertAlign w:val="baseline"/>
    </w:rPr>
  </w:style>
  <w:style w:type="character" w:customStyle="1" w:styleId="WW8Num21z0">
    <w:name w:val="WW8Num21z0"/>
    <w:rsid w:val="001C60B6"/>
    <w:rPr>
      <w:position w:val="0"/>
      <w:sz w:val="28"/>
      <w:szCs w:val="28"/>
      <w:vertAlign w:val="baseline"/>
    </w:rPr>
  </w:style>
  <w:style w:type="character" w:customStyle="1" w:styleId="WW8Num22z0">
    <w:name w:val="WW8Num22z0"/>
    <w:rsid w:val="001C60B6"/>
    <w:rPr>
      <w:b/>
      <w:bCs/>
      <w:position w:val="0"/>
      <w:sz w:val="24"/>
      <w:vertAlign w:val="baseline"/>
    </w:rPr>
  </w:style>
  <w:style w:type="character" w:customStyle="1" w:styleId="WW8Num23z0">
    <w:name w:val="WW8Num23z0"/>
    <w:rsid w:val="001C60B6"/>
    <w:rPr>
      <w:b/>
      <w:bCs/>
      <w:position w:val="0"/>
      <w:sz w:val="24"/>
      <w:vertAlign w:val="baseline"/>
    </w:rPr>
  </w:style>
  <w:style w:type="character" w:customStyle="1" w:styleId="WW8Num24z0">
    <w:name w:val="WW8Num24z0"/>
    <w:rsid w:val="001C60B6"/>
    <w:rPr>
      <w:position w:val="0"/>
      <w:sz w:val="28"/>
      <w:szCs w:val="28"/>
      <w:vertAlign w:val="baseline"/>
    </w:rPr>
  </w:style>
  <w:style w:type="character" w:customStyle="1" w:styleId="WW8Num26z0">
    <w:name w:val="WW8Num26z0"/>
    <w:rsid w:val="001C60B6"/>
    <w:rPr>
      <w:rFonts w:ascii="Times New Roman" w:eastAsia="Times New Roman" w:hAnsi="Times New Roman" w:cs="Times New Roman"/>
    </w:rPr>
  </w:style>
  <w:style w:type="character" w:customStyle="1" w:styleId="WW8Num26z1">
    <w:name w:val="WW8Num26z1"/>
    <w:rsid w:val="001C60B6"/>
    <w:rPr>
      <w:rFonts w:ascii="Courier New" w:hAnsi="Courier New" w:cs="Courier New"/>
    </w:rPr>
  </w:style>
  <w:style w:type="character" w:customStyle="1" w:styleId="WW8Num26z2">
    <w:name w:val="WW8Num26z2"/>
    <w:rsid w:val="001C60B6"/>
    <w:rPr>
      <w:rFonts w:ascii="Wingdings" w:hAnsi="Wingdings" w:cs="Wingdings"/>
    </w:rPr>
  </w:style>
  <w:style w:type="character" w:customStyle="1" w:styleId="WW8Num26z3">
    <w:name w:val="WW8Num26z3"/>
    <w:rsid w:val="001C60B6"/>
    <w:rPr>
      <w:rFonts w:ascii="Symbol" w:hAnsi="Symbol" w:cs="Symbol"/>
    </w:rPr>
  </w:style>
  <w:style w:type="character" w:customStyle="1" w:styleId="WW8Num27z0">
    <w:name w:val="WW8Num27z0"/>
    <w:rsid w:val="001C60B6"/>
    <w:rPr>
      <w:b/>
      <w:bCs/>
      <w:position w:val="0"/>
      <w:sz w:val="24"/>
      <w:vertAlign w:val="baseline"/>
    </w:rPr>
  </w:style>
  <w:style w:type="character" w:customStyle="1" w:styleId="WW8Num28z0">
    <w:name w:val="WW8Num28z0"/>
    <w:rsid w:val="001C60B6"/>
    <w:rPr>
      <w:position w:val="0"/>
      <w:sz w:val="28"/>
      <w:szCs w:val="28"/>
      <w:vertAlign w:val="baseline"/>
    </w:rPr>
  </w:style>
  <w:style w:type="character" w:customStyle="1" w:styleId="WW8Num29z0">
    <w:name w:val="WW8Num29z0"/>
    <w:rsid w:val="001C60B6"/>
    <w:rPr>
      <w:rFonts w:ascii="Times New Roman" w:eastAsia="Times New Roman" w:hAnsi="Times New Roman" w:cs="Times New Roman"/>
    </w:rPr>
  </w:style>
  <w:style w:type="character" w:customStyle="1" w:styleId="WW8Num29z1">
    <w:name w:val="WW8Num29z1"/>
    <w:rsid w:val="001C60B6"/>
    <w:rPr>
      <w:rFonts w:ascii="Courier New" w:hAnsi="Courier New" w:cs="Courier New"/>
    </w:rPr>
  </w:style>
  <w:style w:type="character" w:customStyle="1" w:styleId="WW8Num29z2">
    <w:name w:val="WW8Num29z2"/>
    <w:rsid w:val="001C60B6"/>
    <w:rPr>
      <w:rFonts w:ascii="Wingdings" w:hAnsi="Wingdings" w:cs="Wingdings"/>
    </w:rPr>
  </w:style>
  <w:style w:type="character" w:customStyle="1" w:styleId="WW8Num29z3">
    <w:name w:val="WW8Num29z3"/>
    <w:rsid w:val="001C60B6"/>
    <w:rPr>
      <w:rFonts w:ascii="Symbol" w:hAnsi="Symbol" w:cs="Symbol"/>
    </w:rPr>
  </w:style>
  <w:style w:type="character" w:customStyle="1" w:styleId="WW8Num30z0">
    <w:name w:val="WW8Num30z0"/>
    <w:rsid w:val="001C60B6"/>
    <w:rPr>
      <w:rFonts w:ascii="Times New Roman" w:eastAsia="Times New Roman" w:hAnsi="Times New Roman" w:cs="Times New Roman"/>
    </w:rPr>
  </w:style>
  <w:style w:type="character" w:customStyle="1" w:styleId="WW8Num30z1">
    <w:name w:val="WW8Num30z1"/>
    <w:rsid w:val="001C60B6"/>
    <w:rPr>
      <w:rFonts w:ascii="Courier New" w:hAnsi="Courier New" w:cs="Courier New"/>
    </w:rPr>
  </w:style>
  <w:style w:type="character" w:customStyle="1" w:styleId="WW8Num30z2">
    <w:name w:val="WW8Num30z2"/>
    <w:rsid w:val="001C60B6"/>
    <w:rPr>
      <w:rFonts w:ascii="Wingdings" w:hAnsi="Wingdings" w:cs="Wingdings"/>
    </w:rPr>
  </w:style>
  <w:style w:type="character" w:customStyle="1" w:styleId="WW8Num30z3">
    <w:name w:val="WW8Num30z3"/>
    <w:rsid w:val="001C60B6"/>
    <w:rPr>
      <w:rFonts w:ascii="Symbol" w:hAnsi="Symbol" w:cs="Symbol"/>
    </w:rPr>
  </w:style>
  <w:style w:type="character" w:customStyle="1" w:styleId="WW8Num31z0">
    <w:name w:val="WW8Num31z0"/>
    <w:rsid w:val="001C60B6"/>
    <w:rPr>
      <w:b/>
      <w:bCs/>
      <w:position w:val="0"/>
      <w:sz w:val="24"/>
      <w:vertAlign w:val="baseline"/>
    </w:rPr>
  </w:style>
  <w:style w:type="character" w:customStyle="1" w:styleId="WW8Num32z0">
    <w:name w:val="WW8Num32z0"/>
    <w:rsid w:val="001C60B6"/>
    <w:rPr>
      <w:b/>
      <w:bCs/>
      <w:position w:val="0"/>
      <w:sz w:val="24"/>
      <w:vertAlign w:val="baseline"/>
    </w:rPr>
  </w:style>
  <w:style w:type="character" w:customStyle="1" w:styleId="WW8Num33z0">
    <w:name w:val="WW8Num33z0"/>
    <w:rsid w:val="001C60B6"/>
    <w:rPr>
      <w:position w:val="0"/>
      <w:sz w:val="28"/>
      <w:szCs w:val="28"/>
      <w:vertAlign w:val="baseline"/>
    </w:rPr>
  </w:style>
  <w:style w:type="character" w:customStyle="1" w:styleId="WW8Num35z0">
    <w:name w:val="WW8Num35z0"/>
    <w:rsid w:val="001C60B6"/>
    <w:rPr>
      <w:rFonts w:ascii="Symbol" w:hAnsi="Symbol" w:cs="Symbol"/>
    </w:rPr>
  </w:style>
  <w:style w:type="character" w:customStyle="1" w:styleId="WW8Num35z1">
    <w:name w:val="WW8Num35z1"/>
    <w:rsid w:val="001C60B6"/>
    <w:rPr>
      <w:rFonts w:ascii="Courier New" w:hAnsi="Courier New" w:cs="Courier New"/>
    </w:rPr>
  </w:style>
  <w:style w:type="character" w:customStyle="1" w:styleId="WW8Num35z2">
    <w:name w:val="WW8Num35z2"/>
    <w:rsid w:val="001C60B6"/>
    <w:rPr>
      <w:rFonts w:ascii="Wingdings" w:hAnsi="Wingdings" w:cs="Wingdings"/>
    </w:rPr>
  </w:style>
  <w:style w:type="character" w:customStyle="1" w:styleId="WW8Num37z0">
    <w:name w:val="WW8Num37z0"/>
    <w:rsid w:val="001C60B6"/>
    <w:rPr>
      <w:sz w:val="40"/>
      <w:szCs w:val="40"/>
    </w:rPr>
  </w:style>
  <w:style w:type="character" w:customStyle="1" w:styleId="WW8Num38z0">
    <w:name w:val="WW8Num38z0"/>
    <w:rsid w:val="001C60B6"/>
    <w:rPr>
      <w:rFonts w:ascii="Symbol" w:hAnsi="Symbol" w:cs="Symbol"/>
    </w:rPr>
  </w:style>
  <w:style w:type="character" w:customStyle="1" w:styleId="WW8Num38z1">
    <w:name w:val="WW8Num38z1"/>
    <w:rsid w:val="001C60B6"/>
    <w:rPr>
      <w:rFonts w:ascii="Courier New" w:hAnsi="Courier New" w:cs="Courier New"/>
    </w:rPr>
  </w:style>
  <w:style w:type="character" w:customStyle="1" w:styleId="WW8Num38z2">
    <w:name w:val="WW8Num38z2"/>
    <w:rsid w:val="001C60B6"/>
    <w:rPr>
      <w:rFonts w:ascii="Wingdings" w:hAnsi="Wingdings" w:cs="Wingdings"/>
    </w:rPr>
  </w:style>
  <w:style w:type="character" w:customStyle="1" w:styleId="WW8Num41z0">
    <w:name w:val="WW8Num41z0"/>
    <w:rsid w:val="001C60B6"/>
    <w:rPr>
      <w:position w:val="0"/>
      <w:sz w:val="28"/>
      <w:szCs w:val="28"/>
      <w:vertAlign w:val="baseline"/>
    </w:rPr>
  </w:style>
  <w:style w:type="character" w:customStyle="1" w:styleId="37">
    <w:name w:val="Основной текст 3 Знак"/>
    <w:basedOn w:val="1c"/>
    <w:link w:val="38"/>
    <w:rsid w:val="001C60B6"/>
    <w:rPr>
      <w:rFonts w:ascii="Times New Roman" w:eastAsia="Times New Roman" w:hAnsi="Times New Roman" w:cs="Times New Roman"/>
      <w:sz w:val="16"/>
      <w:szCs w:val="16"/>
    </w:rPr>
  </w:style>
  <w:style w:type="character" w:customStyle="1" w:styleId="BodyText3Char">
    <w:name w:val="Body Text 3 Char"/>
    <w:basedOn w:val="1c"/>
    <w:rsid w:val="001C60B6"/>
    <w:rPr>
      <w:sz w:val="16"/>
      <w:szCs w:val="16"/>
    </w:rPr>
  </w:style>
  <w:style w:type="character" w:customStyle="1" w:styleId="affff9">
    <w:name w:val="Обычный таблица Знак"/>
    <w:basedOn w:val="1c"/>
    <w:rsid w:val="001C60B6"/>
    <w:rPr>
      <w:rFonts w:ascii="Times New Roman" w:eastAsia="Times New Roman" w:hAnsi="Times New Roman" w:cs="Times New Roman"/>
      <w:sz w:val="18"/>
      <w:szCs w:val="18"/>
    </w:rPr>
  </w:style>
  <w:style w:type="character" w:customStyle="1" w:styleId="FootnoteTextChar">
    <w:name w:val="Footnote Text Char"/>
    <w:basedOn w:val="1c"/>
    <w:rsid w:val="001C60B6"/>
    <w:rPr>
      <w:lang w:val="ru-RU"/>
    </w:rPr>
  </w:style>
  <w:style w:type="character" w:customStyle="1" w:styleId="BodyTextChar">
    <w:name w:val="Body Text Char"/>
    <w:basedOn w:val="1c"/>
    <w:rsid w:val="001C60B6"/>
    <w:rPr>
      <w:sz w:val="24"/>
      <w:szCs w:val="24"/>
    </w:rPr>
  </w:style>
  <w:style w:type="character" w:customStyle="1" w:styleId="HeaderChar">
    <w:name w:val="Header Char"/>
    <w:basedOn w:val="1c"/>
    <w:rsid w:val="001C60B6"/>
    <w:rPr>
      <w:sz w:val="24"/>
      <w:szCs w:val="24"/>
    </w:rPr>
  </w:style>
  <w:style w:type="character" w:customStyle="1" w:styleId="affffa">
    <w:name w:val="Основной Знак"/>
    <w:basedOn w:val="1c"/>
    <w:rsid w:val="001C60B6"/>
    <w:rPr>
      <w:rFonts w:ascii="Times New Roman" w:eastAsia="Times New Roman" w:hAnsi="Times New Roman" w:cs="Times New Roman"/>
      <w:sz w:val="24"/>
      <w:szCs w:val="24"/>
    </w:rPr>
  </w:style>
  <w:style w:type="character" w:customStyle="1" w:styleId="39">
    <w:name w:val="Знак Знак3"/>
    <w:basedOn w:val="1c"/>
    <w:rsid w:val="001C60B6"/>
  </w:style>
  <w:style w:type="character" w:customStyle="1" w:styleId="131">
    <w:name w:val="Стиль Знак сноски + 13 пт"/>
    <w:basedOn w:val="FootnoteCharacters"/>
    <w:rsid w:val="001C60B6"/>
    <w:rPr>
      <w:sz w:val="24"/>
      <w:szCs w:val="24"/>
      <w:vertAlign w:val="superscript"/>
    </w:rPr>
  </w:style>
  <w:style w:type="character" w:customStyle="1" w:styleId="2d">
    <w:name w:val="Знак Знак2"/>
    <w:basedOn w:val="1c"/>
    <w:rsid w:val="001C60B6"/>
  </w:style>
  <w:style w:type="character" w:customStyle="1" w:styleId="FontStyle13">
    <w:name w:val="Font Style13"/>
    <w:basedOn w:val="1c"/>
    <w:rsid w:val="001C60B6"/>
    <w:rPr>
      <w:rFonts w:ascii="Times New Roman" w:hAnsi="Times New Roman" w:cs="Times New Roman"/>
      <w:sz w:val="26"/>
      <w:szCs w:val="26"/>
    </w:rPr>
  </w:style>
  <w:style w:type="character" w:customStyle="1" w:styleId="FontStyle22">
    <w:name w:val="Font Style22"/>
    <w:basedOn w:val="1c"/>
    <w:rsid w:val="001C60B6"/>
    <w:rPr>
      <w:rFonts w:ascii="Times New Roman" w:hAnsi="Times New Roman" w:cs="Times New Roman"/>
      <w:color w:val="000000"/>
      <w:sz w:val="26"/>
      <w:szCs w:val="26"/>
    </w:rPr>
  </w:style>
  <w:style w:type="character" w:customStyle="1" w:styleId="3a">
    <w:name w:val="Основной текст с отступом 3 Знак"/>
    <w:basedOn w:val="1c"/>
    <w:link w:val="3b"/>
    <w:rsid w:val="001C60B6"/>
    <w:rPr>
      <w:rFonts w:ascii="Times New Roman" w:eastAsia="Times New Roman" w:hAnsi="Times New Roman" w:cs="Times New Roman"/>
      <w:sz w:val="16"/>
      <w:szCs w:val="16"/>
    </w:rPr>
  </w:style>
  <w:style w:type="character" w:customStyle="1" w:styleId="ConsNormal0">
    <w:name w:val="ConsNormal Знак"/>
    <w:basedOn w:val="1c"/>
    <w:rsid w:val="001C60B6"/>
    <w:rPr>
      <w:rFonts w:ascii="Arial" w:eastAsia="Times New Roman" w:hAnsi="Arial" w:cs="Arial"/>
      <w:lang w:val="ru-RU" w:bidi="ar-SA"/>
    </w:rPr>
  </w:style>
  <w:style w:type="character" w:customStyle="1" w:styleId="affffb">
    <w:name w:val="Схема документа Знак"/>
    <w:basedOn w:val="1c"/>
    <w:link w:val="affffc"/>
    <w:rsid w:val="001C60B6"/>
    <w:rPr>
      <w:rFonts w:ascii="Tahoma" w:eastAsia="Times New Roman" w:hAnsi="Tahoma" w:cs="Tahoma"/>
      <w:sz w:val="20"/>
      <w:szCs w:val="20"/>
      <w:shd w:val="clear" w:color="auto" w:fill="000080"/>
    </w:rPr>
  </w:style>
  <w:style w:type="character" w:customStyle="1" w:styleId="affffd">
    <w:name w:val="Заголовок Знак"/>
    <w:basedOn w:val="1c"/>
    <w:link w:val="affffe"/>
    <w:rsid w:val="001C60B6"/>
    <w:rPr>
      <w:rFonts w:ascii="Cambria" w:eastAsia="Times New Roman" w:hAnsi="Cambria" w:cs="Cambria"/>
      <w:b/>
      <w:bCs/>
      <w:kern w:val="1"/>
      <w:sz w:val="32"/>
      <w:szCs w:val="32"/>
    </w:rPr>
  </w:style>
  <w:style w:type="character" w:customStyle="1" w:styleId="112">
    <w:name w:val="Стиль ТЗ1 Знак1"/>
    <w:basedOn w:val="1c"/>
    <w:rsid w:val="001C60B6"/>
    <w:rPr>
      <w:rFonts w:ascii="Times New Roman" w:eastAsia="Times New Roman" w:hAnsi="Times New Roman" w:cs="Times New Roman"/>
      <w:bCs/>
      <w:sz w:val="18"/>
      <w:szCs w:val="18"/>
    </w:rPr>
  </w:style>
  <w:style w:type="character" w:customStyle="1" w:styleId="SB">
    <w:name w:val="SB_Обычный Знак"/>
    <w:rsid w:val="001C60B6"/>
    <w:rPr>
      <w:rFonts w:ascii="Times New Roman" w:eastAsia="Times New Roman" w:hAnsi="Times New Roman" w:cs="Times New Roman"/>
      <w:sz w:val="24"/>
      <w:szCs w:val="24"/>
    </w:rPr>
  </w:style>
  <w:style w:type="character" w:customStyle="1" w:styleId="SBHeading20">
    <w:name w:val="SB_Heading2 Знак"/>
    <w:rsid w:val="001C60B6"/>
    <w:rPr>
      <w:rFonts w:ascii="Times New Roman" w:eastAsia="Times New Roman" w:hAnsi="Times New Roman" w:cs="Times New Roman"/>
      <w:b/>
      <w:sz w:val="28"/>
      <w:szCs w:val="24"/>
    </w:rPr>
  </w:style>
  <w:style w:type="character" w:customStyle="1" w:styleId="docsearchterm">
    <w:name w:val="docsearchterm"/>
    <w:basedOn w:val="1c"/>
    <w:rsid w:val="001C60B6"/>
  </w:style>
  <w:style w:type="character" w:styleId="HTML3">
    <w:name w:val="HTML Typewriter"/>
    <w:basedOn w:val="1c"/>
    <w:rsid w:val="001C60B6"/>
    <w:rPr>
      <w:rFonts w:ascii="Courier New" w:eastAsia="Times New Roman" w:hAnsi="Courier New" w:cs="Courier New"/>
      <w:sz w:val="20"/>
      <w:szCs w:val="20"/>
    </w:rPr>
  </w:style>
  <w:style w:type="paragraph" w:customStyle="1" w:styleId="141">
    <w:name w:val="Стиль 14 пт полужирный По центру"/>
    <w:basedOn w:val="a8"/>
    <w:rsid w:val="001C60B6"/>
    <w:pPr>
      <w:suppressAutoHyphens/>
      <w:spacing w:after="0" w:line="240" w:lineRule="auto"/>
      <w:jc w:val="center"/>
    </w:pPr>
    <w:rPr>
      <w:rFonts w:ascii="Times New Roman" w:eastAsia="Times New Roman" w:hAnsi="Times New Roman" w:cs="Times New Roman"/>
      <w:b/>
      <w:bCs/>
      <w:sz w:val="28"/>
      <w:szCs w:val="28"/>
      <w:lang w:eastAsia="zh-CN"/>
    </w:rPr>
  </w:style>
  <w:style w:type="paragraph" w:customStyle="1" w:styleId="125">
    <w:name w:val="Стиль По ширине Первая строка:  125 см"/>
    <w:basedOn w:val="a8"/>
    <w:rsid w:val="001C60B6"/>
    <w:pPr>
      <w:suppressAutoHyphens/>
      <w:spacing w:after="0" w:line="240" w:lineRule="auto"/>
      <w:ind w:firstLine="709"/>
      <w:jc w:val="both"/>
    </w:pPr>
    <w:rPr>
      <w:rFonts w:ascii="Times New Roman" w:eastAsia="Times New Roman" w:hAnsi="Times New Roman" w:cs="Times New Roman"/>
      <w:sz w:val="24"/>
      <w:szCs w:val="24"/>
      <w:lang w:eastAsia="zh-CN"/>
    </w:rPr>
  </w:style>
  <w:style w:type="paragraph" w:customStyle="1" w:styleId="920">
    <w:name w:val="Стиль 9 пт курсив По центру Перед:  2 пт Междустр.интервал:  мн..."/>
    <w:basedOn w:val="a8"/>
    <w:rsid w:val="001C60B6"/>
    <w:pPr>
      <w:suppressAutoHyphens/>
      <w:spacing w:after="0" w:line="240" w:lineRule="auto"/>
      <w:jc w:val="center"/>
    </w:pPr>
    <w:rPr>
      <w:rFonts w:ascii="Times New Roman" w:eastAsia="Times New Roman" w:hAnsi="Times New Roman" w:cs="Times New Roman"/>
      <w:i/>
      <w:iCs/>
      <w:sz w:val="18"/>
      <w:szCs w:val="18"/>
      <w:lang w:eastAsia="zh-CN"/>
    </w:rPr>
  </w:style>
  <w:style w:type="paragraph" w:customStyle="1" w:styleId="afffff">
    <w:name w:val="Обычный таблица"/>
    <w:basedOn w:val="a8"/>
    <w:rsid w:val="001C60B6"/>
    <w:pPr>
      <w:suppressAutoHyphens/>
      <w:spacing w:after="0" w:line="240" w:lineRule="auto"/>
    </w:pPr>
    <w:rPr>
      <w:rFonts w:ascii="Times New Roman" w:eastAsia="Times New Roman" w:hAnsi="Times New Roman" w:cs="Times New Roman"/>
      <w:sz w:val="18"/>
      <w:szCs w:val="18"/>
      <w:lang w:eastAsia="zh-CN"/>
    </w:rPr>
  </w:style>
  <w:style w:type="paragraph" w:customStyle="1" w:styleId="afffff0">
    <w:name w:val="Стиль Обычный таблица + курсив Оранжевый"/>
    <w:basedOn w:val="afffff"/>
    <w:rsid w:val="001C60B6"/>
    <w:rPr>
      <w:i/>
      <w:iCs/>
      <w:color w:val="FF0000"/>
    </w:rPr>
  </w:style>
  <w:style w:type="paragraph" w:customStyle="1" w:styleId="afffff1">
    <w:name w:val="Штамп"/>
    <w:basedOn w:val="a8"/>
    <w:rsid w:val="001C60B6"/>
    <w:pPr>
      <w:pageBreakBefore/>
      <w:suppressAutoHyphens/>
      <w:spacing w:after="0" w:line="240" w:lineRule="auto"/>
      <w:ind w:left="5387"/>
      <w:jc w:val="center"/>
    </w:pPr>
    <w:rPr>
      <w:rFonts w:ascii="Times New Roman" w:eastAsia="Times New Roman" w:hAnsi="Times New Roman" w:cs="Times New Roman"/>
      <w:sz w:val="24"/>
      <w:szCs w:val="24"/>
      <w:lang w:eastAsia="zh-CN"/>
    </w:rPr>
  </w:style>
  <w:style w:type="paragraph" w:customStyle="1" w:styleId="afffff2">
    <w:name w:val="Основной"/>
    <w:basedOn w:val="a8"/>
    <w:rsid w:val="001C60B6"/>
    <w:pPr>
      <w:suppressAutoHyphens/>
      <w:spacing w:after="0" w:line="240" w:lineRule="auto"/>
      <w:ind w:firstLine="709"/>
      <w:jc w:val="both"/>
    </w:pPr>
    <w:rPr>
      <w:rFonts w:ascii="Times New Roman" w:eastAsia="Times New Roman" w:hAnsi="Times New Roman" w:cs="Times New Roman"/>
      <w:sz w:val="24"/>
      <w:szCs w:val="24"/>
      <w:lang w:eastAsia="zh-CN"/>
    </w:rPr>
  </w:style>
  <w:style w:type="paragraph" w:customStyle="1" w:styleId="FR3">
    <w:name w:val="FR3"/>
    <w:uiPriority w:val="99"/>
    <w:rsid w:val="001C60B6"/>
    <w:pPr>
      <w:widowControl w:val="0"/>
      <w:suppressAutoHyphens/>
      <w:autoSpaceDE w:val="0"/>
      <w:spacing w:after="0" w:line="300" w:lineRule="auto"/>
      <w:ind w:left="800" w:right="600"/>
      <w:jc w:val="center"/>
    </w:pPr>
    <w:rPr>
      <w:rFonts w:ascii="Times New Roman" w:eastAsia="Times New Roman" w:hAnsi="Times New Roman" w:cs="Times New Roman"/>
      <w:sz w:val="40"/>
      <w:szCs w:val="40"/>
      <w:lang w:eastAsia="zh-CN"/>
    </w:rPr>
  </w:style>
  <w:style w:type="paragraph" w:customStyle="1" w:styleId="FR5">
    <w:name w:val="FR5"/>
    <w:rsid w:val="001C60B6"/>
    <w:pPr>
      <w:widowControl w:val="0"/>
      <w:suppressAutoHyphens/>
      <w:autoSpaceDE w:val="0"/>
      <w:spacing w:after="0" w:line="300" w:lineRule="auto"/>
    </w:pPr>
    <w:rPr>
      <w:rFonts w:ascii="Arial" w:eastAsia="Times New Roman" w:hAnsi="Arial" w:cs="Arial"/>
      <w:b/>
      <w:bCs/>
      <w:lang w:eastAsia="zh-CN"/>
    </w:rPr>
  </w:style>
  <w:style w:type="paragraph" w:customStyle="1" w:styleId="55">
    <w:name w:val="Стиль5"/>
    <w:basedOn w:val="a8"/>
    <w:rsid w:val="001C60B6"/>
    <w:pPr>
      <w:suppressAutoHyphens/>
      <w:spacing w:after="0" w:line="240" w:lineRule="auto"/>
      <w:ind w:firstLine="426"/>
      <w:jc w:val="center"/>
    </w:pPr>
    <w:rPr>
      <w:rFonts w:ascii="Times New Roman" w:eastAsia="Times New Roman" w:hAnsi="Times New Roman" w:cs="Times New Roman"/>
      <w:sz w:val="24"/>
      <w:szCs w:val="24"/>
      <w:lang w:eastAsia="zh-CN"/>
    </w:rPr>
  </w:style>
  <w:style w:type="paragraph" w:customStyle="1" w:styleId="afffff3">
    <w:name w:val="Спис_заголовок"/>
    <w:basedOn w:val="a8"/>
    <w:next w:val="afff"/>
    <w:rsid w:val="001C60B6"/>
    <w:pPr>
      <w:keepNext/>
      <w:keepLines/>
      <w:suppressAutoHyphens/>
      <w:spacing w:before="60" w:after="60" w:line="240" w:lineRule="auto"/>
      <w:jc w:val="both"/>
    </w:pPr>
    <w:rPr>
      <w:rFonts w:ascii="Times New Roman" w:eastAsia="Times New Roman" w:hAnsi="Times New Roman" w:cs="Times New Roman"/>
      <w:lang w:eastAsia="zh-CN"/>
    </w:rPr>
  </w:style>
  <w:style w:type="paragraph" w:customStyle="1" w:styleId="1ff6">
    <w:name w:val="Номер1"/>
    <w:basedOn w:val="afff"/>
    <w:rsid w:val="001C60B6"/>
    <w:pPr>
      <w:spacing w:before="40" w:after="40"/>
      <w:ind w:left="1224" w:hanging="504"/>
      <w:outlineLvl w:val="1"/>
    </w:pPr>
    <w:rPr>
      <w:sz w:val="22"/>
      <w:szCs w:val="22"/>
    </w:rPr>
  </w:style>
  <w:style w:type="paragraph" w:customStyle="1" w:styleId="ListParagraph1">
    <w:name w:val="List Paragraph1"/>
    <w:basedOn w:val="a8"/>
    <w:rsid w:val="001C60B6"/>
    <w:pPr>
      <w:suppressAutoHyphens/>
      <w:spacing w:after="0" w:line="240" w:lineRule="auto"/>
      <w:ind w:left="720"/>
    </w:pPr>
    <w:rPr>
      <w:rFonts w:ascii="Times New Roman" w:eastAsia="Times New Roman" w:hAnsi="Times New Roman" w:cs="Times New Roman"/>
      <w:sz w:val="24"/>
      <w:szCs w:val="24"/>
      <w:lang w:eastAsia="zh-CN"/>
    </w:rPr>
  </w:style>
  <w:style w:type="paragraph" w:customStyle="1" w:styleId="FR4">
    <w:name w:val="FR4"/>
    <w:rsid w:val="001C60B6"/>
    <w:pPr>
      <w:widowControl w:val="0"/>
      <w:suppressAutoHyphens/>
      <w:autoSpaceDE w:val="0"/>
      <w:spacing w:before="460" w:after="0" w:line="240" w:lineRule="auto"/>
      <w:ind w:left="2560"/>
    </w:pPr>
    <w:rPr>
      <w:rFonts w:ascii="Arial" w:eastAsia="Times New Roman" w:hAnsi="Arial" w:cs="Arial"/>
      <w:sz w:val="32"/>
      <w:szCs w:val="32"/>
      <w:lang w:eastAsia="zh-CN"/>
    </w:rPr>
  </w:style>
  <w:style w:type="paragraph" w:customStyle="1" w:styleId="1ff7">
    <w:name w:val="Абзац списка1"/>
    <w:basedOn w:val="a8"/>
    <w:uiPriority w:val="99"/>
    <w:qFormat/>
    <w:rsid w:val="001C60B6"/>
    <w:pPr>
      <w:suppressAutoHyphens/>
      <w:spacing w:after="0" w:line="240" w:lineRule="auto"/>
      <w:ind w:left="720"/>
    </w:pPr>
    <w:rPr>
      <w:rFonts w:ascii="Times New Roman" w:eastAsia="Times New Roman" w:hAnsi="Times New Roman" w:cs="Times New Roman"/>
      <w:sz w:val="24"/>
      <w:szCs w:val="24"/>
      <w:lang w:eastAsia="zh-CN"/>
    </w:rPr>
  </w:style>
  <w:style w:type="paragraph" w:customStyle="1" w:styleId="73">
    <w:name w:val="Стиль7"/>
    <w:basedOn w:val="a8"/>
    <w:rsid w:val="001C60B6"/>
    <w:pPr>
      <w:suppressAutoHyphens/>
      <w:spacing w:after="0" w:line="240" w:lineRule="auto"/>
      <w:ind w:firstLine="426"/>
      <w:jc w:val="both"/>
    </w:pPr>
    <w:rPr>
      <w:rFonts w:ascii="Times New Roman" w:eastAsia="Times New Roman" w:hAnsi="Times New Roman" w:cs="Times New Roman"/>
      <w:sz w:val="20"/>
      <w:szCs w:val="20"/>
      <w:lang w:eastAsia="zh-CN"/>
    </w:rPr>
  </w:style>
  <w:style w:type="paragraph" w:customStyle="1" w:styleId="2e">
    <w:name w:val="Текст_начало_2"/>
    <w:basedOn w:val="a8"/>
    <w:rsid w:val="001C60B6"/>
    <w:pPr>
      <w:suppressAutoHyphens/>
      <w:spacing w:after="0" w:line="360" w:lineRule="exact"/>
      <w:jc w:val="both"/>
    </w:pPr>
    <w:rPr>
      <w:rFonts w:ascii="Arial" w:eastAsia="Times New Roman" w:hAnsi="Arial" w:cs="Arial"/>
      <w:sz w:val="24"/>
      <w:szCs w:val="24"/>
      <w:lang w:val="en-GB" w:eastAsia="zh-CN"/>
    </w:rPr>
  </w:style>
  <w:style w:type="paragraph" w:customStyle="1" w:styleId="BodyText21">
    <w:name w:val="Body Text 21"/>
    <w:basedOn w:val="a8"/>
    <w:rsid w:val="001C60B6"/>
    <w:pPr>
      <w:widowControl w:val="0"/>
      <w:suppressAutoHyphens/>
      <w:spacing w:after="0" w:line="360" w:lineRule="auto"/>
      <w:ind w:firstLine="851"/>
      <w:jc w:val="both"/>
    </w:pPr>
    <w:rPr>
      <w:rFonts w:ascii="Arial" w:eastAsia="Times New Roman" w:hAnsi="Arial" w:cs="Arial"/>
      <w:sz w:val="24"/>
      <w:szCs w:val="24"/>
      <w:lang w:eastAsia="zh-CN"/>
    </w:rPr>
  </w:style>
  <w:style w:type="paragraph" w:customStyle="1" w:styleId="1ff8">
    <w:name w:val="Рецензия1"/>
    <w:rsid w:val="001C60B6"/>
    <w:pPr>
      <w:suppressAutoHyphens/>
      <w:spacing w:after="0" w:line="240" w:lineRule="auto"/>
    </w:pPr>
    <w:rPr>
      <w:rFonts w:ascii="Times New Roman" w:eastAsia="Times New Roman" w:hAnsi="Times New Roman" w:cs="Times New Roman"/>
      <w:sz w:val="24"/>
      <w:szCs w:val="24"/>
      <w:lang w:eastAsia="zh-CN"/>
    </w:rPr>
  </w:style>
  <w:style w:type="paragraph" w:customStyle="1" w:styleId="2f">
    <w:name w:val="Обычный2"/>
    <w:rsid w:val="001C60B6"/>
    <w:pPr>
      <w:widowControl w:val="0"/>
      <w:suppressAutoHyphens/>
      <w:spacing w:after="0" w:line="240" w:lineRule="auto"/>
      <w:ind w:left="120" w:firstLine="560"/>
    </w:pPr>
    <w:rPr>
      <w:rFonts w:ascii="Arial" w:eastAsia="Times New Roman" w:hAnsi="Arial" w:cs="Arial"/>
      <w:lang w:eastAsia="zh-CN"/>
    </w:rPr>
  </w:style>
  <w:style w:type="paragraph" w:customStyle="1" w:styleId="1ff9">
    <w:name w:val="Схема документа1"/>
    <w:basedOn w:val="a8"/>
    <w:rsid w:val="001C60B6"/>
    <w:pPr>
      <w:shd w:val="clear" w:color="auto" w:fill="000080"/>
      <w:suppressAutoHyphens/>
      <w:spacing w:after="0" w:line="240" w:lineRule="auto"/>
    </w:pPr>
    <w:rPr>
      <w:rFonts w:ascii="Tahoma" w:eastAsia="Times New Roman" w:hAnsi="Tahoma" w:cs="Tahoma"/>
      <w:sz w:val="20"/>
      <w:szCs w:val="20"/>
      <w:lang w:eastAsia="zh-CN"/>
    </w:rPr>
  </w:style>
  <w:style w:type="paragraph" w:customStyle="1" w:styleId="1ffa">
    <w:name w:val="Название1"/>
    <w:basedOn w:val="a8"/>
    <w:next w:val="a8"/>
    <w:rsid w:val="001C60B6"/>
    <w:pPr>
      <w:suppressAutoHyphens/>
      <w:spacing w:before="240" w:after="60" w:line="240" w:lineRule="auto"/>
      <w:jc w:val="center"/>
    </w:pPr>
    <w:rPr>
      <w:rFonts w:ascii="Cambria" w:eastAsia="Times New Roman" w:hAnsi="Cambria" w:cs="Cambria"/>
      <w:b/>
      <w:bCs/>
      <w:kern w:val="1"/>
      <w:sz w:val="32"/>
      <w:szCs w:val="32"/>
      <w:lang w:eastAsia="zh-CN"/>
    </w:rPr>
  </w:style>
  <w:style w:type="paragraph" w:customStyle="1" w:styleId="1ffb">
    <w:name w:val="Стиль ТЗ1"/>
    <w:basedOn w:val="a8"/>
    <w:rsid w:val="001C60B6"/>
    <w:pPr>
      <w:suppressAutoHyphens/>
      <w:spacing w:before="60" w:after="0" w:line="240" w:lineRule="auto"/>
      <w:ind w:firstLine="303"/>
      <w:jc w:val="both"/>
    </w:pPr>
    <w:rPr>
      <w:rFonts w:ascii="Times New Roman" w:eastAsia="Times New Roman" w:hAnsi="Times New Roman" w:cs="Times New Roman"/>
      <w:bCs/>
      <w:sz w:val="18"/>
      <w:szCs w:val="18"/>
      <w:lang w:eastAsia="zh-CN"/>
    </w:rPr>
  </w:style>
  <w:style w:type="paragraph" w:customStyle="1" w:styleId="83">
    <w:name w:val="Стиль8"/>
    <w:basedOn w:val="a8"/>
    <w:rsid w:val="001C60B6"/>
    <w:pPr>
      <w:suppressAutoHyphens/>
      <w:spacing w:before="60" w:after="0" w:line="360" w:lineRule="auto"/>
      <w:ind w:firstLine="709"/>
      <w:jc w:val="both"/>
    </w:pPr>
    <w:rPr>
      <w:rFonts w:ascii="Times New Roman" w:eastAsia="Times New Roman" w:hAnsi="Times New Roman" w:cs="Times New Roman"/>
      <w:sz w:val="28"/>
      <w:szCs w:val="28"/>
      <w:lang w:eastAsia="zh-CN"/>
    </w:rPr>
  </w:style>
  <w:style w:type="paragraph" w:customStyle="1" w:styleId="SB0">
    <w:name w:val="SB_Обычный"/>
    <w:basedOn w:val="a8"/>
    <w:rsid w:val="001C60B6"/>
    <w:pPr>
      <w:suppressAutoHyphens/>
      <w:spacing w:after="60" w:line="240" w:lineRule="auto"/>
      <w:ind w:firstLine="709"/>
      <w:jc w:val="both"/>
    </w:pPr>
    <w:rPr>
      <w:rFonts w:ascii="Times New Roman" w:eastAsia="Times New Roman" w:hAnsi="Times New Roman" w:cs="Times New Roman"/>
      <w:sz w:val="24"/>
      <w:szCs w:val="24"/>
      <w:lang w:eastAsia="zh-CN"/>
    </w:rPr>
  </w:style>
  <w:style w:type="paragraph" w:customStyle="1" w:styleId="SBHeading2">
    <w:name w:val="SB_Heading2"/>
    <w:basedOn w:val="a8"/>
    <w:rsid w:val="001C60B6"/>
    <w:pPr>
      <w:numPr>
        <w:numId w:val="2"/>
      </w:numPr>
      <w:suppressAutoHyphens/>
      <w:spacing w:after="120" w:line="240" w:lineRule="auto"/>
      <w:ind w:left="578" w:hanging="578"/>
      <w:jc w:val="both"/>
    </w:pPr>
    <w:rPr>
      <w:rFonts w:ascii="Times New Roman" w:eastAsia="Times New Roman" w:hAnsi="Times New Roman" w:cs="Times New Roman"/>
      <w:b/>
      <w:sz w:val="28"/>
      <w:szCs w:val="24"/>
      <w:lang w:eastAsia="zh-CN"/>
    </w:rPr>
  </w:style>
  <w:style w:type="paragraph" w:customStyle="1" w:styleId="SBHeading1">
    <w:name w:val="SB_Heading1"/>
    <w:basedOn w:val="SBHeading2"/>
    <w:rsid w:val="001C60B6"/>
    <w:pPr>
      <w:ind w:left="810" w:hanging="810"/>
    </w:pPr>
    <w:rPr>
      <w:caps/>
    </w:rPr>
  </w:style>
  <w:style w:type="paragraph" w:customStyle="1" w:styleId="SBHeading3">
    <w:name w:val="SB_Heading3"/>
    <w:basedOn w:val="SBHeading2"/>
    <w:rsid w:val="001C60B6"/>
    <w:pPr>
      <w:ind w:left="1800" w:hanging="180"/>
    </w:pPr>
    <w:rPr>
      <w:i/>
    </w:rPr>
  </w:style>
  <w:style w:type="paragraph" w:customStyle="1" w:styleId="SBHeading4">
    <w:name w:val="SB_Heading4"/>
    <w:basedOn w:val="SBHeading3"/>
    <w:rsid w:val="001C60B6"/>
    <w:pPr>
      <w:ind w:left="1728" w:hanging="648"/>
    </w:pPr>
  </w:style>
  <w:style w:type="paragraph" w:customStyle="1" w:styleId="Style5">
    <w:name w:val="Style5"/>
    <w:basedOn w:val="a8"/>
    <w:rsid w:val="001C60B6"/>
    <w:pPr>
      <w:widowControl w:val="0"/>
      <w:suppressAutoHyphens/>
      <w:autoSpaceDE w:val="0"/>
      <w:spacing w:after="0" w:line="480" w:lineRule="exact"/>
      <w:jc w:val="center"/>
    </w:pPr>
    <w:rPr>
      <w:rFonts w:ascii="Times New Roman" w:eastAsia="Times New Roman" w:hAnsi="Times New Roman" w:cs="Times New Roman"/>
      <w:sz w:val="24"/>
      <w:szCs w:val="24"/>
      <w:lang w:eastAsia="zh-CN"/>
    </w:rPr>
  </w:style>
  <w:style w:type="table" w:customStyle="1" w:styleId="1ffc">
    <w:name w:val="ПЕ_Таблица1"/>
    <w:basedOn w:val="aa"/>
    <w:next w:val="aff3"/>
    <w:uiPriority w:val="59"/>
    <w:rsid w:val="001C60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b"/>
    <w:semiHidden/>
    <w:unhideWhenUsed/>
    <w:rsid w:val="001C60B6"/>
  </w:style>
  <w:style w:type="character" w:customStyle="1" w:styleId="1f9">
    <w:name w:val="Стиль1 Знак"/>
    <w:link w:val="1f8"/>
    <w:rsid w:val="001C60B6"/>
    <w:rPr>
      <w:rFonts w:ascii="Times New Roman" w:eastAsia="Times New Roman" w:hAnsi="Times New Roman" w:cs="Times New Roman"/>
      <w:b/>
      <w:sz w:val="28"/>
      <w:szCs w:val="24"/>
      <w:lang w:eastAsia="zh-CN"/>
    </w:rPr>
  </w:style>
  <w:style w:type="paragraph" w:customStyle="1" w:styleId="142">
    <w:name w:val="Основной 14"/>
    <w:basedOn w:val="22"/>
    <w:link w:val="143"/>
    <w:qFormat/>
    <w:rsid w:val="001C60B6"/>
    <w:pPr>
      <w:keepNext w:val="0"/>
      <w:keepLines w:val="0"/>
      <w:widowControl w:val="0"/>
      <w:tabs>
        <w:tab w:val="left" w:pos="284"/>
        <w:tab w:val="left" w:pos="709"/>
      </w:tabs>
      <w:spacing w:before="0" w:line="240" w:lineRule="auto"/>
      <w:ind w:firstLine="720"/>
      <w:jc w:val="both"/>
    </w:pPr>
    <w:rPr>
      <w:rFonts w:ascii="Times New Roman" w:eastAsia="Times New Roman" w:hAnsi="Times New Roman" w:cs="Times New Roman"/>
      <w:b w:val="0"/>
      <w:bCs w:val="0"/>
      <w:color w:val="auto"/>
      <w:sz w:val="28"/>
      <w:szCs w:val="20"/>
    </w:rPr>
  </w:style>
  <w:style w:type="character" w:customStyle="1" w:styleId="143">
    <w:name w:val="Основной 14 Знак"/>
    <w:link w:val="142"/>
    <w:rsid w:val="001C60B6"/>
    <w:rPr>
      <w:rFonts w:ascii="Times New Roman" w:eastAsia="Times New Roman" w:hAnsi="Times New Roman" w:cs="Times New Roman"/>
      <w:sz w:val="28"/>
      <w:szCs w:val="20"/>
    </w:rPr>
  </w:style>
  <w:style w:type="paragraph" w:styleId="afffff4">
    <w:name w:val="TOC Heading"/>
    <w:basedOn w:val="14"/>
    <w:next w:val="a8"/>
    <w:uiPriority w:val="39"/>
    <w:qFormat/>
    <w:rsid w:val="001C60B6"/>
    <w:pPr>
      <w:outlineLvl w:val="9"/>
    </w:pPr>
    <w:rPr>
      <w:rFonts w:ascii="Cambria" w:eastAsia="Times New Roman" w:hAnsi="Cambria" w:cs="Times New Roman"/>
      <w:color w:val="365F91"/>
    </w:rPr>
  </w:style>
  <w:style w:type="numbering" w:customStyle="1" w:styleId="1110">
    <w:name w:val="Нет списка111"/>
    <w:next w:val="ab"/>
    <w:uiPriority w:val="99"/>
    <w:semiHidden/>
    <w:unhideWhenUsed/>
    <w:rsid w:val="001C60B6"/>
  </w:style>
  <w:style w:type="paragraph" w:styleId="2f0">
    <w:name w:val="Body Text 2"/>
    <w:basedOn w:val="a8"/>
    <w:link w:val="2f1"/>
    <w:uiPriority w:val="99"/>
    <w:rsid w:val="001C60B6"/>
    <w:pPr>
      <w:widowControl w:val="0"/>
      <w:tabs>
        <w:tab w:val="num" w:pos="567"/>
        <w:tab w:val="num" w:pos="1209"/>
      </w:tabs>
      <w:adjustRightInd w:val="0"/>
      <w:spacing w:after="60" w:line="360" w:lineRule="atLeast"/>
      <w:ind w:left="567" w:hanging="567"/>
      <w:jc w:val="both"/>
      <w:textAlignment w:val="baseline"/>
    </w:pPr>
    <w:rPr>
      <w:rFonts w:ascii="Arial" w:eastAsia="Times New Roman" w:hAnsi="Arial" w:cs="Arial"/>
      <w:color w:val="333333"/>
      <w:sz w:val="20"/>
      <w:szCs w:val="20"/>
      <w:lang w:eastAsia="ru-RU"/>
    </w:rPr>
  </w:style>
  <w:style w:type="character" w:customStyle="1" w:styleId="2f1">
    <w:name w:val="Основной текст 2 Знак"/>
    <w:basedOn w:val="a9"/>
    <w:link w:val="2f0"/>
    <w:uiPriority w:val="99"/>
    <w:rsid w:val="001C60B6"/>
    <w:rPr>
      <w:rFonts w:ascii="Arial" w:eastAsia="Times New Roman" w:hAnsi="Arial" w:cs="Arial"/>
      <w:color w:val="333333"/>
      <w:sz w:val="20"/>
      <w:szCs w:val="20"/>
      <w:lang w:eastAsia="ru-RU"/>
    </w:rPr>
  </w:style>
  <w:style w:type="paragraph" w:styleId="afffff5">
    <w:name w:val="List Bullet"/>
    <w:basedOn w:val="a8"/>
    <w:autoRedefine/>
    <w:qFormat/>
    <w:rsid w:val="001C60B6"/>
    <w:pPr>
      <w:widowControl w:val="0"/>
      <w:adjustRightInd w:val="0"/>
      <w:spacing w:after="0" w:line="312" w:lineRule="auto"/>
      <w:jc w:val="both"/>
      <w:textAlignment w:val="baseline"/>
    </w:pPr>
    <w:rPr>
      <w:rFonts w:ascii="Times New Roman" w:eastAsia="Times New Roman" w:hAnsi="Times New Roman" w:cs="Times New Roman"/>
      <w:sz w:val="20"/>
      <w:szCs w:val="20"/>
      <w:lang w:eastAsia="ru-RU"/>
    </w:rPr>
  </w:style>
  <w:style w:type="paragraph" w:styleId="20">
    <w:name w:val="List Bullet 2"/>
    <w:basedOn w:val="a8"/>
    <w:autoRedefine/>
    <w:rsid w:val="001C60B6"/>
    <w:pPr>
      <w:widowControl w:val="0"/>
      <w:numPr>
        <w:numId w:val="7"/>
      </w:numPr>
      <w:tabs>
        <w:tab w:val="clear" w:pos="360"/>
        <w:tab w:val="num" w:pos="643"/>
      </w:tabs>
      <w:adjustRightInd w:val="0"/>
      <w:spacing w:after="60" w:line="360" w:lineRule="atLeast"/>
      <w:ind w:left="643"/>
      <w:jc w:val="both"/>
      <w:textAlignment w:val="baseline"/>
    </w:pPr>
    <w:rPr>
      <w:rFonts w:ascii="Arial" w:eastAsia="Times New Roman" w:hAnsi="Arial" w:cs="Arial"/>
      <w:color w:val="333333"/>
      <w:sz w:val="20"/>
      <w:szCs w:val="20"/>
      <w:lang w:eastAsia="ru-RU"/>
    </w:rPr>
  </w:style>
  <w:style w:type="paragraph" w:styleId="3c">
    <w:name w:val="List Bullet 3"/>
    <w:basedOn w:val="a8"/>
    <w:autoRedefine/>
    <w:rsid w:val="001C60B6"/>
    <w:pPr>
      <w:widowControl w:val="0"/>
      <w:tabs>
        <w:tab w:val="num" w:pos="926"/>
      </w:tabs>
      <w:adjustRightInd w:val="0"/>
      <w:spacing w:after="60" w:line="360" w:lineRule="atLeast"/>
      <w:ind w:left="926" w:hanging="360"/>
      <w:jc w:val="both"/>
      <w:textAlignment w:val="baseline"/>
    </w:pPr>
    <w:rPr>
      <w:rFonts w:ascii="Arial" w:eastAsia="Times New Roman" w:hAnsi="Arial" w:cs="Arial"/>
      <w:color w:val="333333"/>
      <w:sz w:val="20"/>
      <w:szCs w:val="20"/>
      <w:lang w:eastAsia="ru-RU"/>
    </w:rPr>
  </w:style>
  <w:style w:type="paragraph" w:styleId="47">
    <w:name w:val="List Bullet 4"/>
    <w:basedOn w:val="a8"/>
    <w:autoRedefine/>
    <w:rsid w:val="001C60B6"/>
    <w:pPr>
      <w:widowControl w:val="0"/>
      <w:adjustRightInd w:val="0"/>
      <w:spacing w:after="60" w:line="360" w:lineRule="atLeast"/>
      <w:ind w:left="502" w:hanging="360"/>
      <w:jc w:val="both"/>
      <w:textAlignment w:val="baseline"/>
    </w:pPr>
    <w:rPr>
      <w:rFonts w:ascii="Arial" w:eastAsia="Times New Roman" w:hAnsi="Arial" w:cs="Arial"/>
      <w:color w:val="333333"/>
      <w:sz w:val="20"/>
      <w:szCs w:val="20"/>
      <w:lang w:eastAsia="ru-RU"/>
    </w:rPr>
  </w:style>
  <w:style w:type="paragraph" w:styleId="56">
    <w:name w:val="List Bullet 5"/>
    <w:basedOn w:val="a8"/>
    <w:autoRedefine/>
    <w:rsid w:val="001C60B6"/>
    <w:pPr>
      <w:widowControl w:val="0"/>
      <w:adjustRightInd w:val="0"/>
      <w:spacing w:after="60" w:line="360" w:lineRule="atLeast"/>
      <w:ind w:left="502" w:hanging="360"/>
      <w:jc w:val="both"/>
      <w:textAlignment w:val="baseline"/>
    </w:pPr>
    <w:rPr>
      <w:rFonts w:ascii="Arial" w:eastAsia="Times New Roman" w:hAnsi="Arial" w:cs="Arial"/>
      <w:color w:val="333333"/>
      <w:sz w:val="20"/>
      <w:szCs w:val="20"/>
      <w:lang w:eastAsia="ru-RU"/>
    </w:rPr>
  </w:style>
  <w:style w:type="paragraph" w:styleId="afffff6">
    <w:name w:val="List Number"/>
    <w:basedOn w:val="a8"/>
    <w:rsid w:val="001C60B6"/>
    <w:pPr>
      <w:widowControl w:val="0"/>
      <w:adjustRightInd w:val="0"/>
      <w:spacing w:after="60" w:line="360" w:lineRule="atLeast"/>
      <w:ind w:left="502" w:hanging="360"/>
      <w:jc w:val="both"/>
      <w:textAlignment w:val="baseline"/>
    </w:pPr>
    <w:rPr>
      <w:rFonts w:ascii="Arial" w:eastAsia="Times New Roman" w:hAnsi="Arial" w:cs="Arial"/>
      <w:color w:val="333333"/>
      <w:sz w:val="20"/>
      <w:szCs w:val="20"/>
      <w:lang w:eastAsia="ru-RU"/>
    </w:rPr>
  </w:style>
  <w:style w:type="paragraph" w:styleId="2">
    <w:name w:val="List Number 2"/>
    <w:basedOn w:val="a8"/>
    <w:rsid w:val="001C60B6"/>
    <w:pPr>
      <w:widowControl w:val="0"/>
      <w:numPr>
        <w:numId w:val="3"/>
      </w:numPr>
      <w:adjustRightInd w:val="0"/>
      <w:spacing w:after="60" w:line="360" w:lineRule="atLeast"/>
      <w:jc w:val="both"/>
      <w:textAlignment w:val="baseline"/>
    </w:pPr>
    <w:rPr>
      <w:rFonts w:ascii="Arial" w:eastAsia="Times New Roman" w:hAnsi="Arial" w:cs="Arial"/>
      <w:color w:val="333333"/>
      <w:sz w:val="20"/>
      <w:szCs w:val="20"/>
      <w:lang w:eastAsia="ru-RU"/>
    </w:rPr>
  </w:style>
  <w:style w:type="paragraph" w:styleId="3">
    <w:name w:val="List Number 3"/>
    <w:basedOn w:val="a8"/>
    <w:rsid w:val="001C60B6"/>
    <w:pPr>
      <w:widowControl w:val="0"/>
      <w:numPr>
        <w:numId w:val="4"/>
      </w:numPr>
      <w:adjustRightInd w:val="0"/>
      <w:spacing w:after="60" w:line="360" w:lineRule="atLeast"/>
      <w:jc w:val="both"/>
      <w:textAlignment w:val="baseline"/>
    </w:pPr>
    <w:rPr>
      <w:rFonts w:ascii="Arial" w:eastAsia="Times New Roman" w:hAnsi="Arial" w:cs="Arial"/>
      <w:color w:val="333333"/>
      <w:sz w:val="20"/>
      <w:szCs w:val="20"/>
      <w:lang w:eastAsia="ru-RU"/>
    </w:rPr>
  </w:style>
  <w:style w:type="paragraph" w:styleId="4">
    <w:name w:val="List Number 4"/>
    <w:basedOn w:val="a8"/>
    <w:rsid w:val="001C60B6"/>
    <w:pPr>
      <w:widowControl w:val="0"/>
      <w:numPr>
        <w:numId w:val="5"/>
      </w:numPr>
      <w:adjustRightInd w:val="0"/>
      <w:spacing w:after="60" w:line="360" w:lineRule="atLeast"/>
      <w:jc w:val="both"/>
      <w:textAlignment w:val="baseline"/>
    </w:pPr>
    <w:rPr>
      <w:rFonts w:ascii="Arial" w:eastAsia="Times New Roman" w:hAnsi="Arial" w:cs="Arial"/>
      <w:color w:val="333333"/>
      <w:sz w:val="20"/>
      <w:szCs w:val="20"/>
      <w:lang w:eastAsia="ru-RU"/>
    </w:rPr>
  </w:style>
  <w:style w:type="paragraph" w:styleId="5">
    <w:name w:val="List Number 5"/>
    <w:basedOn w:val="a8"/>
    <w:rsid w:val="001C60B6"/>
    <w:pPr>
      <w:widowControl w:val="0"/>
      <w:numPr>
        <w:numId w:val="6"/>
      </w:numPr>
      <w:adjustRightInd w:val="0"/>
      <w:spacing w:after="60" w:line="360" w:lineRule="atLeast"/>
      <w:jc w:val="both"/>
      <w:textAlignment w:val="baseline"/>
    </w:pPr>
    <w:rPr>
      <w:rFonts w:ascii="Arial" w:eastAsia="Times New Roman" w:hAnsi="Arial" w:cs="Arial"/>
      <w:color w:val="333333"/>
      <w:sz w:val="20"/>
      <w:szCs w:val="20"/>
      <w:lang w:eastAsia="ru-RU"/>
    </w:rPr>
  </w:style>
  <w:style w:type="paragraph" w:customStyle="1" w:styleId="afffff7">
    <w:name w:val="Часть"/>
    <w:basedOn w:val="a8"/>
    <w:semiHidden/>
    <w:rsid w:val="001C60B6"/>
    <w:pPr>
      <w:widowControl w:val="0"/>
      <w:adjustRightInd w:val="0"/>
      <w:spacing w:after="60" w:line="360" w:lineRule="atLeast"/>
      <w:jc w:val="center"/>
      <w:textAlignment w:val="baseline"/>
    </w:pPr>
    <w:rPr>
      <w:rFonts w:ascii="Arial" w:eastAsia="Times New Roman" w:hAnsi="Arial" w:cs="Arial"/>
      <w:b/>
      <w:caps/>
      <w:color w:val="333333"/>
      <w:sz w:val="32"/>
      <w:szCs w:val="20"/>
      <w:lang w:eastAsia="ru-RU"/>
    </w:rPr>
  </w:style>
  <w:style w:type="paragraph" w:customStyle="1" w:styleId="Instruction">
    <w:name w:val="Instruction"/>
    <w:basedOn w:val="2f0"/>
    <w:semiHidden/>
    <w:rsid w:val="001C60B6"/>
    <w:pPr>
      <w:tabs>
        <w:tab w:val="clear" w:pos="567"/>
        <w:tab w:val="num" w:pos="360"/>
      </w:tabs>
      <w:spacing w:before="180"/>
      <w:ind w:left="360" w:hanging="360"/>
    </w:pPr>
    <w:rPr>
      <w:b/>
    </w:rPr>
  </w:style>
  <w:style w:type="paragraph" w:styleId="affffe">
    <w:name w:val="Title"/>
    <w:basedOn w:val="a8"/>
    <w:link w:val="affffd"/>
    <w:qFormat/>
    <w:rsid w:val="001C60B6"/>
    <w:pPr>
      <w:widowControl w:val="0"/>
      <w:adjustRightInd w:val="0"/>
      <w:spacing w:before="240" w:after="60" w:line="360" w:lineRule="atLeast"/>
      <w:jc w:val="center"/>
      <w:textAlignment w:val="baseline"/>
      <w:outlineLvl w:val="0"/>
    </w:pPr>
    <w:rPr>
      <w:rFonts w:ascii="Cambria" w:eastAsia="Times New Roman" w:hAnsi="Cambria" w:cs="Cambria"/>
      <w:b/>
      <w:bCs/>
      <w:kern w:val="1"/>
      <w:sz w:val="32"/>
      <w:szCs w:val="32"/>
    </w:rPr>
  </w:style>
  <w:style w:type="character" w:customStyle="1" w:styleId="1ffd">
    <w:name w:val="Название Знак1"/>
    <w:basedOn w:val="a9"/>
    <w:uiPriority w:val="10"/>
    <w:rsid w:val="001C60B6"/>
    <w:rPr>
      <w:rFonts w:asciiTheme="majorHAnsi" w:eastAsiaTheme="majorEastAsia" w:hAnsiTheme="majorHAnsi" w:cstheme="majorBidi"/>
      <w:color w:val="17365D" w:themeColor="text2" w:themeShade="BF"/>
      <w:spacing w:val="5"/>
      <w:kern w:val="28"/>
      <w:sz w:val="52"/>
      <w:szCs w:val="52"/>
    </w:rPr>
  </w:style>
  <w:style w:type="paragraph" w:styleId="afffff8">
    <w:name w:val="Date"/>
    <w:basedOn w:val="a8"/>
    <w:next w:val="a8"/>
    <w:link w:val="afffff9"/>
    <w:rsid w:val="001C60B6"/>
    <w:pPr>
      <w:widowControl w:val="0"/>
      <w:adjustRightInd w:val="0"/>
      <w:spacing w:after="60" w:line="360" w:lineRule="atLeast"/>
      <w:jc w:val="both"/>
      <w:textAlignment w:val="baseline"/>
    </w:pPr>
    <w:rPr>
      <w:rFonts w:ascii="Arial" w:eastAsia="Times New Roman" w:hAnsi="Arial" w:cs="Arial"/>
      <w:color w:val="333333"/>
      <w:sz w:val="20"/>
      <w:szCs w:val="20"/>
      <w:lang w:eastAsia="ru-RU"/>
    </w:rPr>
  </w:style>
  <w:style w:type="character" w:customStyle="1" w:styleId="afffff9">
    <w:name w:val="Дата Знак"/>
    <w:basedOn w:val="a9"/>
    <w:link w:val="afffff8"/>
    <w:rsid w:val="001C60B6"/>
    <w:rPr>
      <w:rFonts w:ascii="Arial" w:eastAsia="Times New Roman" w:hAnsi="Arial" w:cs="Arial"/>
      <w:color w:val="333333"/>
      <w:sz w:val="20"/>
      <w:szCs w:val="20"/>
      <w:lang w:eastAsia="ru-RU"/>
    </w:rPr>
  </w:style>
  <w:style w:type="paragraph" w:customStyle="1" w:styleId="afffffa">
    <w:name w:val="Îáû÷íûé"/>
    <w:rsid w:val="001C60B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customStyle="1" w:styleId="afffffb">
    <w:name w:val="Íîðìàëüíûé"/>
    <w:rsid w:val="001C60B6"/>
    <w:pPr>
      <w:widowControl w:val="0"/>
      <w:adjustRightInd w:val="0"/>
      <w:spacing w:after="0" w:line="360" w:lineRule="atLeast"/>
      <w:jc w:val="both"/>
      <w:textAlignment w:val="baseline"/>
    </w:pPr>
    <w:rPr>
      <w:rFonts w:ascii="Courier" w:eastAsia="Times New Roman" w:hAnsi="Courier" w:cs="Times New Roman"/>
      <w:sz w:val="24"/>
      <w:szCs w:val="20"/>
      <w:lang w:val="en-GB" w:eastAsia="ru-RU"/>
    </w:rPr>
  </w:style>
  <w:style w:type="paragraph" w:styleId="3b">
    <w:name w:val="Body Text Indent 3"/>
    <w:basedOn w:val="a8"/>
    <w:link w:val="3a"/>
    <w:rsid w:val="001C60B6"/>
    <w:pPr>
      <w:widowControl w:val="0"/>
      <w:adjustRightInd w:val="0"/>
      <w:spacing w:after="120" w:line="360" w:lineRule="atLeast"/>
      <w:ind w:left="283"/>
      <w:jc w:val="both"/>
      <w:textAlignment w:val="baseline"/>
    </w:pPr>
    <w:rPr>
      <w:rFonts w:ascii="Times New Roman" w:eastAsia="Times New Roman" w:hAnsi="Times New Roman" w:cs="Times New Roman"/>
      <w:sz w:val="16"/>
      <w:szCs w:val="16"/>
    </w:rPr>
  </w:style>
  <w:style w:type="character" w:customStyle="1" w:styleId="317">
    <w:name w:val="Основной текст с отступом 3 Знак1"/>
    <w:basedOn w:val="a9"/>
    <w:uiPriority w:val="99"/>
    <w:semiHidden/>
    <w:rsid w:val="001C60B6"/>
    <w:rPr>
      <w:sz w:val="16"/>
      <w:szCs w:val="16"/>
    </w:rPr>
  </w:style>
  <w:style w:type="paragraph" w:styleId="afffffc">
    <w:name w:val="Block Text"/>
    <w:basedOn w:val="a8"/>
    <w:rsid w:val="001C60B6"/>
    <w:pPr>
      <w:widowControl w:val="0"/>
      <w:adjustRightInd w:val="0"/>
      <w:spacing w:after="120" w:line="360" w:lineRule="atLeast"/>
      <w:ind w:left="1440" w:right="1440"/>
      <w:jc w:val="both"/>
      <w:textAlignment w:val="baseline"/>
    </w:pPr>
    <w:rPr>
      <w:rFonts w:ascii="Arial" w:eastAsia="Times New Roman" w:hAnsi="Arial" w:cs="Arial"/>
      <w:color w:val="333333"/>
      <w:sz w:val="20"/>
      <w:szCs w:val="20"/>
      <w:lang w:eastAsia="ru-RU"/>
    </w:rPr>
  </w:style>
  <w:style w:type="paragraph" w:styleId="38">
    <w:name w:val="Body Text 3"/>
    <w:basedOn w:val="a8"/>
    <w:link w:val="37"/>
    <w:rsid w:val="001C60B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adjustRightInd w:val="0"/>
      <w:spacing w:before="148" w:after="112" w:line="360" w:lineRule="atLeast"/>
      <w:jc w:val="both"/>
      <w:textAlignment w:val="baseline"/>
    </w:pPr>
    <w:rPr>
      <w:rFonts w:ascii="Times New Roman" w:eastAsia="Times New Roman" w:hAnsi="Times New Roman" w:cs="Times New Roman"/>
      <w:sz w:val="16"/>
      <w:szCs w:val="16"/>
    </w:rPr>
  </w:style>
  <w:style w:type="character" w:customStyle="1" w:styleId="318">
    <w:name w:val="Основной текст 3 Знак1"/>
    <w:basedOn w:val="a9"/>
    <w:uiPriority w:val="99"/>
    <w:semiHidden/>
    <w:rsid w:val="001C60B6"/>
    <w:rPr>
      <w:sz w:val="16"/>
      <w:szCs w:val="16"/>
    </w:rPr>
  </w:style>
  <w:style w:type="character" w:styleId="HTML4">
    <w:name w:val="HTML Acronym"/>
    <w:basedOn w:val="a9"/>
    <w:rsid w:val="001C60B6"/>
  </w:style>
  <w:style w:type="paragraph" w:styleId="afffffd">
    <w:name w:val="Note Heading"/>
    <w:basedOn w:val="a8"/>
    <w:next w:val="a8"/>
    <w:link w:val="afffffe"/>
    <w:rsid w:val="001C60B6"/>
    <w:pPr>
      <w:widowControl w:val="0"/>
      <w:adjustRightInd w:val="0"/>
      <w:spacing w:after="60" w:line="360" w:lineRule="atLeast"/>
      <w:jc w:val="both"/>
      <w:textAlignment w:val="baseline"/>
    </w:pPr>
    <w:rPr>
      <w:rFonts w:ascii="Arial" w:eastAsia="Times New Roman" w:hAnsi="Arial" w:cs="Arial"/>
      <w:color w:val="333333"/>
      <w:sz w:val="20"/>
      <w:szCs w:val="20"/>
      <w:lang w:eastAsia="ru-RU"/>
    </w:rPr>
  </w:style>
  <w:style w:type="character" w:customStyle="1" w:styleId="afffffe">
    <w:name w:val="Заголовок записки Знак"/>
    <w:basedOn w:val="a9"/>
    <w:link w:val="afffffd"/>
    <w:rsid w:val="001C60B6"/>
    <w:rPr>
      <w:rFonts w:ascii="Arial" w:eastAsia="Times New Roman" w:hAnsi="Arial" w:cs="Arial"/>
      <w:color w:val="333333"/>
      <w:sz w:val="20"/>
      <w:szCs w:val="20"/>
      <w:lang w:eastAsia="ru-RU"/>
    </w:rPr>
  </w:style>
  <w:style w:type="character" w:styleId="HTML5">
    <w:name w:val="HTML Keyboard"/>
    <w:rsid w:val="001C60B6"/>
    <w:rPr>
      <w:rFonts w:ascii="Courier New" w:hAnsi="Courier New" w:cs="Courier New"/>
      <w:sz w:val="20"/>
      <w:szCs w:val="20"/>
    </w:rPr>
  </w:style>
  <w:style w:type="character" w:styleId="HTML6">
    <w:name w:val="HTML Code"/>
    <w:rsid w:val="001C60B6"/>
    <w:rPr>
      <w:rFonts w:ascii="Courier New" w:hAnsi="Courier New" w:cs="Courier New"/>
      <w:sz w:val="20"/>
      <w:szCs w:val="20"/>
    </w:rPr>
  </w:style>
  <w:style w:type="paragraph" w:styleId="affffff">
    <w:name w:val="Body Text First Indent"/>
    <w:basedOn w:val="aff6"/>
    <w:link w:val="affffff0"/>
    <w:rsid w:val="001C60B6"/>
    <w:pPr>
      <w:widowControl w:val="0"/>
      <w:adjustRightInd w:val="0"/>
      <w:spacing w:line="360" w:lineRule="atLeast"/>
      <w:ind w:firstLine="210"/>
      <w:textAlignment w:val="baseline"/>
    </w:pPr>
    <w:rPr>
      <w:rFonts w:ascii="Arial" w:hAnsi="Arial" w:cs="Arial"/>
      <w:color w:val="333333"/>
      <w:sz w:val="20"/>
    </w:rPr>
  </w:style>
  <w:style w:type="character" w:customStyle="1" w:styleId="affffff0">
    <w:name w:val="Красная строка Знак"/>
    <w:basedOn w:val="aff7"/>
    <w:link w:val="affffff"/>
    <w:rsid w:val="001C60B6"/>
    <w:rPr>
      <w:rFonts w:ascii="Arial" w:eastAsia="Times New Roman" w:hAnsi="Arial" w:cs="Arial"/>
      <w:color w:val="333333"/>
      <w:sz w:val="20"/>
      <w:szCs w:val="24"/>
      <w:lang w:eastAsia="ru-RU"/>
    </w:rPr>
  </w:style>
  <w:style w:type="character" w:customStyle="1" w:styleId="2f2">
    <w:name w:val="Основной текст Знак2"/>
    <w:aliases w:val="Знак1 Знак1, Знак1 Знак1,body text Знак1,Основной текст Знак Знак Знак1,Список 1 Знак1"/>
    <w:basedOn w:val="a9"/>
    <w:rsid w:val="001C60B6"/>
    <w:rPr>
      <w:rFonts w:ascii="Times New Roman" w:eastAsia="Times New Roman" w:hAnsi="Times New Roman" w:cs="Times New Roman"/>
      <w:sz w:val="24"/>
      <w:szCs w:val="20"/>
      <w:lang w:eastAsia="zh-CN"/>
    </w:rPr>
  </w:style>
  <w:style w:type="paragraph" w:styleId="2f3">
    <w:name w:val="Body Text First Indent 2"/>
    <w:basedOn w:val="aff9"/>
    <w:link w:val="2f4"/>
    <w:rsid w:val="001C60B6"/>
    <w:pPr>
      <w:widowControl w:val="0"/>
      <w:suppressAutoHyphens w:val="0"/>
      <w:adjustRightInd w:val="0"/>
      <w:spacing w:line="360" w:lineRule="atLeast"/>
      <w:ind w:firstLine="210"/>
      <w:jc w:val="both"/>
      <w:textAlignment w:val="baseline"/>
    </w:pPr>
    <w:rPr>
      <w:rFonts w:ascii="Arial" w:hAnsi="Arial" w:cs="Arial"/>
      <w:color w:val="333333"/>
      <w:sz w:val="20"/>
      <w:lang w:eastAsia="ru-RU"/>
    </w:rPr>
  </w:style>
  <w:style w:type="character" w:customStyle="1" w:styleId="2f4">
    <w:name w:val="Красная строка 2 Знак"/>
    <w:basedOn w:val="1b"/>
    <w:link w:val="2f3"/>
    <w:rsid w:val="001C60B6"/>
    <w:rPr>
      <w:rFonts w:ascii="Arial" w:eastAsia="Times New Roman" w:hAnsi="Arial" w:cs="Arial"/>
      <w:color w:val="333333"/>
      <w:sz w:val="20"/>
      <w:szCs w:val="24"/>
      <w:lang w:eastAsia="ru-RU"/>
    </w:rPr>
  </w:style>
  <w:style w:type="character" w:styleId="affffff1">
    <w:name w:val="line number"/>
    <w:basedOn w:val="a9"/>
    <w:rsid w:val="001C60B6"/>
  </w:style>
  <w:style w:type="character" w:styleId="HTML7">
    <w:name w:val="HTML Sample"/>
    <w:rsid w:val="001C60B6"/>
    <w:rPr>
      <w:rFonts w:ascii="Courier New" w:hAnsi="Courier New" w:cs="Courier New"/>
    </w:rPr>
  </w:style>
  <w:style w:type="paragraph" w:styleId="affffff2">
    <w:name w:val="Normal Indent"/>
    <w:basedOn w:val="a8"/>
    <w:rsid w:val="001C60B6"/>
    <w:pPr>
      <w:widowControl w:val="0"/>
      <w:adjustRightInd w:val="0"/>
      <w:spacing w:after="60" w:line="360" w:lineRule="atLeast"/>
      <w:ind w:left="708"/>
      <w:jc w:val="both"/>
      <w:textAlignment w:val="baseline"/>
    </w:pPr>
    <w:rPr>
      <w:rFonts w:ascii="Arial" w:eastAsia="Times New Roman" w:hAnsi="Arial" w:cs="Arial"/>
      <w:color w:val="333333"/>
      <w:sz w:val="20"/>
      <w:szCs w:val="20"/>
      <w:lang w:eastAsia="ru-RU"/>
    </w:rPr>
  </w:style>
  <w:style w:type="character" w:styleId="HTML8">
    <w:name w:val="HTML Definition"/>
    <w:rsid w:val="001C60B6"/>
    <w:rPr>
      <w:i/>
      <w:iCs/>
    </w:rPr>
  </w:style>
  <w:style w:type="character" w:styleId="HTML9">
    <w:name w:val="HTML Variable"/>
    <w:rsid w:val="001C60B6"/>
    <w:rPr>
      <w:i/>
      <w:iCs/>
    </w:rPr>
  </w:style>
  <w:style w:type="paragraph" w:styleId="a5">
    <w:name w:val="Salutation"/>
    <w:basedOn w:val="a8"/>
    <w:next w:val="a8"/>
    <w:link w:val="affffff3"/>
    <w:rsid w:val="001C60B6"/>
    <w:pPr>
      <w:widowControl w:val="0"/>
      <w:numPr>
        <w:ilvl w:val="1"/>
        <w:numId w:val="8"/>
      </w:numPr>
      <w:tabs>
        <w:tab w:val="clear" w:pos="936"/>
      </w:tabs>
      <w:adjustRightInd w:val="0"/>
      <w:spacing w:after="60" w:line="360" w:lineRule="atLeast"/>
      <w:ind w:left="0" w:firstLine="0"/>
      <w:jc w:val="both"/>
      <w:textAlignment w:val="baseline"/>
    </w:pPr>
    <w:rPr>
      <w:rFonts w:ascii="Arial" w:eastAsia="Times New Roman" w:hAnsi="Arial" w:cs="Arial"/>
      <w:color w:val="333333"/>
      <w:sz w:val="20"/>
      <w:szCs w:val="20"/>
      <w:lang w:eastAsia="ru-RU"/>
    </w:rPr>
  </w:style>
  <w:style w:type="character" w:customStyle="1" w:styleId="affffff3">
    <w:name w:val="Приветствие Знак"/>
    <w:basedOn w:val="a9"/>
    <w:link w:val="a5"/>
    <w:rsid w:val="001C60B6"/>
    <w:rPr>
      <w:rFonts w:ascii="Arial" w:eastAsia="Times New Roman" w:hAnsi="Arial" w:cs="Arial"/>
      <w:color w:val="333333"/>
      <w:sz w:val="20"/>
      <w:szCs w:val="20"/>
      <w:lang w:eastAsia="ru-RU"/>
    </w:rPr>
  </w:style>
  <w:style w:type="paragraph" w:styleId="affffff4">
    <w:name w:val="List Continue"/>
    <w:basedOn w:val="a8"/>
    <w:rsid w:val="001C60B6"/>
    <w:pPr>
      <w:widowControl w:val="0"/>
      <w:adjustRightInd w:val="0"/>
      <w:spacing w:after="120" w:line="360" w:lineRule="atLeast"/>
      <w:ind w:left="283"/>
      <w:jc w:val="both"/>
      <w:textAlignment w:val="baseline"/>
    </w:pPr>
    <w:rPr>
      <w:rFonts w:ascii="Arial" w:eastAsia="Times New Roman" w:hAnsi="Arial" w:cs="Arial"/>
      <w:color w:val="333333"/>
      <w:sz w:val="20"/>
      <w:szCs w:val="20"/>
      <w:lang w:eastAsia="ru-RU"/>
    </w:rPr>
  </w:style>
  <w:style w:type="paragraph" w:styleId="2f5">
    <w:name w:val="List Continue 2"/>
    <w:basedOn w:val="a8"/>
    <w:rsid w:val="001C60B6"/>
    <w:pPr>
      <w:widowControl w:val="0"/>
      <w:adjustRightInd w:val="0"/>
      <w:spacing w:after="120" w:line="360" w:lineRule="atLeast"/>
      <w:ind w:left="566"/>
      <w:jc w:val="both"/>
      <w:textAlignment w:val="baseline"/>
    </w:pPr>
    <w:rPr>
      <w:rFonts w:ascii="Arial" w:eastAsia="Times New Roman" w:hAnsi="Arial" w:cs="Arial"/>
      <w:color w:val="333333"/>
      <w:sz w:val="20"/>
      <w:szCs w:val="20"/>
      <w:lang w:eastAsia="ru-RU"/>
    </w:rPr>
  </w:style>
  <w:style w:type="paragraph" w:styleId="3d">
    <w:name w:val="List Continue 3"/>
    <w:basedOn w:val="a8"/>
    <w:rsid w:val="001C60B6"/>
    <w:pPr>
      <w:widowControl w:val="0"/>
      <w:adjustRightInd w:val="0"/>
      <w:spacing w:after="120" w:line="360" w:lineRule="atLeast"/>
      <w:ind w:left="849"/>
      <w:jc w:val="both"/>
      <w:textAlignment w:val="baseline"/>
    </w:pPr>
    <w:rPr>
      <w:rFonts w:ascii="Arial" w:eastAsia="Times New Roman" w:hAnsi="Arial" w:cs="Arial"/>
      <w:color w:val="333333"/>
      <w:sz w:val="20"/>
      <w:szCs w:val="20"/>
      <w:lang w:eastAsia="ru-RU"/>
    </w:rPr>
  </w:style>
  <w:style w:type="paragraph" w:styleId="48">
    <w:name w:val="List Continue 4"/>
    <w:basedOn w:val="a8"/>
    <w:rsid w:val="001C60B6"/>
    <w:pPr>
      <w:widowControl w:val="0"/>
      <w:adjustRightInd w:val="0"/>
      <w:spacing w:after="120" w:line="360" w:lineRule="atLeast"/>
      <w:ind w:left="1132"/>
      <w:jc w:val="both"/>
      <w:textAlignment w:val="baseline"/>
    </w:pPr>
    <w:rPr>
      <w:rFonts w:ascii="Arial" w:eastAsia="Times New Roman" w:hAnsi="Arial" w:cs="Arial"/>
      <w:color w:val="333333"/>
      <w:sz w:val="20"/>
      <w:szCs w:val="20"/>
      <w:lang w:eastAsia="ru-RU"/>
    </w:rPr>
  </w:style>
  <w:style w:type="paragraph" w:styleId="57">
    <w:name w:val="List Continue 5"/>
    <w:basedOn w:val="a8"/>
    <w:rsid w:val="001C60B6"/>
    <w:pPr>
      <w:widowControl w:val="0"/>
      <w:adjustRightInd w:val="0"/>
      <w:spacing w:after="120" w:line="360" w:lineRule="atLeast"/>
      <w:ind w:left="1415"/>
      <w:jc w:val="both"/>
      <w:textAlignment w:val="baseline"/>
    </w:pPr>
    <w:rPr>
      <w:rFonts w:ascii="Arial" w:eastAsia="Times New Roman" w:hAnsi="Arial" w:cs="Arial"/>
      <w:color w:val="333333"/>
      <w:sz w:val="20"/>
      <w:szCs w:val="20"/>
      <w:lang w:eastAsia="ru-RU"/>
    </w:rPr>
  </w:style>
  <w:style w:type="character" w:styleId="affffff5">
    <w:name w:val="FollowedHyperlink"/>
    <w:rsid w:val="001C60B6"/>
    <w:rPr>
      <w:color w:val="800080"/>
      <w:u w:val="single"/>
    </w:rPr>
  </w:style>
  <w:style w:type="paragraph" w:styleId="affffff6">
    <w:name w:val="Closing"/>
    <w:basedOn w:val="a8"/>
    <w:link w:val="affffff7"/>
    <w:rsid w:val="001C60B6"/>
    <w:pPr>
      <w:widowControl w:val="0"/>
      <w:adjustRightInd w:val="0"/>
      <w:spacing w:after="60" w:line="360" w:lineRule="atLeast"/>
      <w:ind w:left="4252"/>
      <w:jc w:val="both"/>
      <w:textAlignment w:val="baseline"/>
    </w:pPr>
    <w:rPr>
      <w:rFonts w:ascii="Arial" w:eastAsia="Times New Roman" w:hAnsi="Arial" w:cs="Arial"/>
      <w:color w:val="333333"/>
      <w:sz w:val="20"/>
      <w:szCs w:val="20"/>
      <w:lang w:eastAsia="ru-RU"/>
    </w:rPr>
  </w:style>
  <w:style w:type="character" w:customStyle="1" w:styleId="affffff7">
    <w:name w:val="Прощание Знак"/>
    <w:basedOn w:val="a9"/>
    <w:link w:val="affffff6"/>
    <w:rsid w:val="001C60B6"/>
    <w:rPr>
      <w:rFonts w:ascii="Arial" w:eastAsia="Times New Roman" w:hAnsi="Arial" w:cs="Arial"/>
      <w:color w:val="333333"/>
      <w:sz w:val="20"/>
      <w:szCs w:val="20"/>
      <w:lang w:eastAsia="ru-RU"/>
    </w:rPr>
  </w:style>
  <w:style w:type="paragraph" w:styleId="2f6">
    <w:name w:val="List 2"/>
    <w:basedOn w:val="a8"/>
    <w:rsid w:val="001C60B6"/>
    <w:pPr>
      <w:widowControl w:val="0"/>
      <w:adjustRightInd w:val="0"/>
      <w:spacing w:after="60" w:line="360" w:lineRule="atLeast"/>
      <w:ind w:left="566" w:hanging="283"/>
      <w:jc w:val="both"/>
      <w:textAlignment w:val="baseline"/>
    </w:pPr>
    <w:rPr>
      <w:rFonts w:ascii="Arial" w:eastAsia="Times New Roman" w:hAnsi="Arial" w:cs="Arial"/>
      <w:color w:val="333333"/>
      <w:sz w:val="20"/>
      <w:szCs w:val="20"/>
      <w:lang w:eastAsia="ru-RU"/>
    </w:rPr>
  </w:style>
  <w:style w:type="paragraph" w:styleId="3e">
    <w:name w:val="List 3"/>
    <w:basedOn w:val="a8"/>
    <w:rsid w:val="001C60B6"/>
    <w:pPr>
      <w:widowControl w:val="0"/>
      <w:adjustRightInd w:val="0"/>
      <w:spacing w:after="60" w:line="360" w:lineRule="atLeast"/>
      <w:ind w:left="849" w:hanging="283"/>
      <w:jc w:val="both"/>
      <w:textAlignment w:val="baseline"/>
    </w:pPr>
    <w:rPr>
      <w:rFonts w:ascii="Arial" w:eastAsia="Times New Roman" w:hAnsi="Arial" w:cs="Arial"/>
      <w:color w:val="333333"/>
      <w:sz w:val="20"/>
      <w:szCs w:val="20"/>
      <w:lang w:eastAsia="ru-RU"/>
    </w:rPr>
  </w:style>
  <w:style w:type="paragraph" w:styleId="49">
    <w:name w:val="List 4"/>
    <w:basedOn w:val="a8"/>
    <w:rsid w:val="001C60B6"/>
    <w:pPr>
      <w:widowControl w:val="0"/>
      <w:adjustRightInd w:val="0"/>
      <w:spacing w:after="60" w:line="360" w:lineRule="atLeast"/>
      <w:ind w:left="1132" w:hanging="283"/>
      <w:jc w:val="both"/>
      <w:textAlignment w:val="baseline"/>
    </w:pPr>
    <w:rPr>
      <w:rFonts w:ascii="Arial" w:eastAsia="Times New Roman" w:hAnsi="Arial" w:cs="Arial"/>
      <w:color w:val="333333"/>
      <w:sz w:val="20"/>
      <w:szCs w:val="20"/>
      <w:lang w:eastAsia="ru-RU"/>
    </w:rPr>
  </w:style>
  <w:style w:type="paragraph" w:styleId="58">
    <w:name w:val="List 5"/>
    <w:basedOn w:val="a8"/>
    <w:rsid w:val="001C60B6"/>
    <w:pPr>
      <w:widowControl w:val="0"/>
      <w:adjustRightInd w:val="0"/>
      <w:spacing w:after="60" w:line="360" w:lineRule="atLeast"/>
      <w:ind w:left="1415" w:hanging="283"/>
      <w:jc w:val="both"/>
      <w:textAlignment w:val="baseline"/>
    </w:pPr>
    <w:rPr>
      <w:rFonts w:ascii="Arial" w:eastAsia="Times New Roman" w:hAnsi="Arial" w:cs="Arial"/>
      <w:color w:val="333333"/>
      <w:sz w:val="20"/>
      <w:szCs w:val="20"/>
      <w:lang w:eastAsia="ru-RU"/>
    </w:rPr>
  </w:style>
  <w:style w:type="character" w:styleId="HTMLa">
    <w:name w:val="HTML Cite"/>
    <w:rsid w:val="001C60B6"/>
    <w:rPr>
      <w:i/>
      <w:iCs/>
    </w:rPr>
  </w:style>
  <w:style w:type="paragraph" w:styleId="affffff8">
    <w:name w:val="Message Header"/>
    <w:basedOn w:val="a8"/>
    <w:link w:val="affffff9"/>
    <w:rsid w:val="001C60B6"/>
    <w:pPr>
      <w:widowControl w:val="0"/>
      <w:pBdr>
        <w:top w:val="single" w:sz="6" w:space="1" w:color="auto"/>
        <w:left w:val="single" w:sz="6" w:space="1" w:color="auto"/>
        <w:bottom w:val="single" w:sz="6" w:space="1" w:color="auto"/>
        <w:right w:val="single" w:sz="6" w:space="1" w:color="auto"/>
      </w:pBdr>
      <w:shd w:val="pct20" w:color="auto" w:fill="auto"/>
      <w:adjustRightInd w:val="0"/>
      <w:spacing w:after="60" w:line="360" w:lineRule="atLeast"/>
      <w:ind w:left="1134" w:hanging="1134"/>
      <w:jc w:val="both"/>
      <w:textAlignment w:val="baseline"/>
    </w:pPr>
    <w:rPr>
      <w:rFonts w:ascii="Arial" w:eastAsia="Times New Roman" w:hAnsi="Arial" w:cs="Arial"/>
      <w:color w:val="333333"/>
      <w:sz w:val="20"/>
      <w:szCs w:val="20"/>
      <w:lang w:eastAsia="ru-RU"/>
    </w:rPr>
  </w:style>
  <w:style w:type="character" w:customStyle="1" w:styleId="affffff9">
    <w:name w:val="Шапка Знак"/>
    <w:basedOn w:val="a9"/>
    <w:link w:val="affffff8"/>
    <w:rsid w:val="001C60B6"/>
    <w:rPr>
      <w:rFonts w:ascii="Arial" w:eastAsia="Times New Roman" w:hAnsi="Arial" w:cs="Arial"/>
      <w:color w:val="333333"/>
      <w:sz w:val="20"/>
      <w:szCs w:val="20"/>
      <w:shd w:val="pct20" w:color="auto" w:fill="auto"/>
      <w:lang w:eastAsia="ru-RU"/>
    </w:rPr>
  </w:style>
  <w:style w:type="paragraph" w:customStyle="1" w:styleId="2-1">
    <w:name w:val="содержание2-1"/>
    <w:basedOn w:val="30"/>
    <w:next w:val="a8"/>
    <w:rsid w:val="001C60B6"/>
    <w:pPr>
      <w:widowControl w:val="0"/>
      <w:numPr>
        <w:ilvl w:val="2"/>
      </w:numPr>
      <w:tabs>
        <w:tab w:val="num" w:pos="312"/>
        <w:tab w:val="num" w:pos="720"/>
      </w:tabs>
      <w:adjustRightInd w:val="0"/>
      <w:spacing w:line="360" w:lineRule="atLeast"/>
      <w:ind w:left="720" w:hanging="720"/>
      <w:textAlignment w:val="baseline"/>
    </w:pPr>
    <w:rPr>
      <w:rFonts w:cs="Arial"/>
      <w:bCs w:val="0"/>
      <w:color w:val="333333"/>
      <w:sz w:val="20"/>
      <w:szCs w:val="20"/>
      <w:lang w:eastAsia="ru-RU"/>
    </w:rPr>
  </w:style>
  <w:style w:type="paragraph" w:customStyle="1" w:styleId="21a">
    <w:name w:val="Заголовок 2.1"/>
    <w:basedOn w:val="14"/>
    <w:rsid w:val="001C60B6"/>
    <w:pPr>
      <w:widowControl w:val="0"/>
      <w:suppressLineNumbers/>
      <w:suppressAutoHyphens/>
      <w:adjustRightInd w:val="0"/>
      <w:spacing w:before="240" w:after="60" w:line="360" w:lineRule="atLeast"/>
      <w:jc w:val="center"/>
      <w:textAlignment w:val="baseline"/>
    </w:pPr>
    <w:rPr>
      <w:rFonts w:ascii="Times New Roman" w:eastAsia="Times New Roman" w:hAnsi="Times New Roman" w:cs="Arial"/>
      <w:bCs w:val="0"/>
      <w:caps/>
      <w:color w:val="333333"/>
      <w:kern w:val="28"/>
      <w:sz w:val="36"/>
      <w:lang w:eastAsia="ru-RU"/>
    </w:rPr>
  </w:style>
  <w:style w:type="character" w:customStyle="1" w:styleId="1ffe">
    <w:name w:val="Знак Знак1"/>
    <w:rsid w:val="001C60B6"/>
    <w:rPr>
      <w:sz w:val="24"/>
      <w:lang w:val="ru-RU" w:eastAsia="ru-RU" w:bidi="ar-SA"/>
    </w:rPr>
  </w:style>
  <w:style w:type="character" w:customStyle="1" w:styleId="3f">
    <w:name w:val="Стиль3 Знак"/>
    <w:basedOn w:val="1ffe"/>
    <w:rsid w:val="001C60B6"/>
    <w:rPr>
      <w:sz w:val="24"/>
      <w:lang w:val="ru-RU" w:eastAsia="ru-RU" w:bidi="ar-SA"/>
    </w:rPr>
  </w:style>
  <w:style w:type="paragraph" w:customStyle="1" w:styleId="affffffa">
    <w:name w:val="Таблица заголовок"/>
    <w:basedOn w:val="a8"/>
    <w:rsid w:val="001C60B6"/>
    <w:pPr>
      <w:widowControl w:val="0"/>
      <w:adjustRightInd w:val="0"/>
      <w:spacing w:before="120" w:after="120" w:line="360" w:lineRule="auto"/>
      <w:jc w:val="right"/>
      <w:textAlignment w:val="baseline"/>
    </w:pPr>
    <w:rPr>
      <w:rFonts w:ascii="Arial" w:eastAsia="Times New Roman" w:hAnsi="Arial" w:cs="Arial"/>
      <w:b/>
      <w:color w:val="333333"/>
      <w:sz w:val="28"/>
      <w:szCs w:val="28"/>
      <w:lang w:eastAsia="ru-RU"/>
    </w:rPr>
  </w:style>
  <w:style w:type="paragraph" w:customStyle="1" w:styleId="affffffb">
    <w:name w:val="текст таблицы"/>
    <w:basedOn w:val="a8"/>
    <w:rsid w:val="001C60B6"/>
    <w:pPr>
      <w:widowControl w:val="0"/>
      <w:adjustRightInd w:val="0"/>
      <w:spacing w:before="120" w:after="0" w:line="360" w:lineRule="atLeast"/>
      <w:ind w:right="-102"/>
      <w:textAlignment w:val="baseline"/>
    </w:pPr>
    <w:rPr>
      <w:rFonts w:ascii="Arial" w:eastAsia="Times New Roman" w:hAnsi="Arial" w:cs="Arial"/>
      <w:color w:val="333333"/>
      <w:sz w:val="20"/>
      <w:szCs w:val="20"/>
      <w:lang w:eastAsia="ru-RU"/>
    </w:rPr>
  </w:style>
  <w:style w:type="paragraph" w:customStyle="1" w:styleId="affffffc">
    <w:name w:val="a"/>
    <w:basedOn w:val="a8"/>
    <w:rsid w:val="001C60B6"/>
    <w:pPr>
      <w:widowControl w:val="0"/>
      <w:adjustRightInd w:val="0"/>
      <w:snapToGrid w:val="0"/>
      <w:spacing w:after="0" w:line="360" w:lineRule="auto"/>
      <w:ind w:left="1134" w:hanging="567"/>
      <w:jc w:val="both"/>
      <w:textAlignment w:val="baseline"/>
    </w:pPr>
    <w:rPr>
      <w:rFonts w:ascii="Arial" w:eastAsia="Times New Roman" w:hAnsi="Arial" w:cs="Arial"/>
      <w:color w:val="333333"/>
      <w:sz w:val="28"/>
      <w:szCs w:val="28"/>
      <w:lang w:eastAsia="ru-RU"/>
    </w:rPr>
  </w:style>
  <w:style w:type="paragraph" w:customStyle="1" w:styleId="affffffd">
    <w:name w:val="Комментарий пользователя"/>
    <w:basedOn w:val="a8"/>
    <w:next w:val="a8"/>
    <w:rsid w:val="001C60B6"/>
    <w:pPr>
      <w:widowControl w:val="0"/>
      <w:autoSpaceDE w:val="0"/>
      <w:autoSpaceDN w:val="0"/>
      <w:adjustRightInd w:val="0"/>
      <w:spacing w:after="0" w:line="360" w:lineRule="atLeast"/>
      <w:ind w:left="170"/>
      <w:textAlignment w:val="baseline"/>
    </w:pPr>
    <w:rPr>
      <w:rFonts w:ascii="Arial" w:eastAsia="Times New Roman" w:hAnsi="Arial" w:cs="Arial"/>
      <w:i/>
      <w:iCs/>
      <w:color w:val="000080"/>
      <w:sz w:val="20"/>
      <w:szCs w:val="20"/>
      <w:lang w:eastAsia="ru-RU"/>
    </w:rPr>
  </w:style>
  <w:style w:type="character" w:customStyle="1" w:styleId="3f0">
    <w:name w:val="Стиль3 Знак Знак"/>
    <w:rsid w:val="001C60B6"/>
    <w:rPr>
      <w:sz w:val="24"/>
      <w:lang w:val="ru-RU" w:eastAsia="ru-RU" w:bidi="ar-SA"/>
    </w:rPr>
  </w:style>
  <w:style w:type="paragraph" w:customStyle="1" w:styleId="3f1">
    <w:name w:val="3"/>
    <w:basedOn w:val="a8"/>
    <w:rsid w:val="001C60B6"/>
    <w:pPr>
      <w:widowControl w:val="0"/>
      <w:adjustRightInd w:val="0"/>
      <w:spacing w:before="150" w:after="150" w:line="360" w:lineRule="atLeast"/>
      <w:ind w:left="150" w:right="150"/>
      <w:textAlignment w:val="baseline"/>
    </w:pPr>
    <w:rPr>
      <w:rFonts w:ascii="Arial" w:eastAsia="Times New Roman" w:hAnsi="Arial" w:cs="Arial"/>
      <w:color w:val="333333"/>
      <w:sz w:val="20"/>
      <w:szCs w:val="20"/>
      <w:lang w:eastAsia="ru-RU"/>
    </w:rPr>
  </w:style>
  <w:style w:type="table" w:customStyle="1" w:styleId="171">
    <w:name w:val="Сетка таблицы17"/>
    <w:basedOn w:val="aa"/>
    <w:next w:val="aff3"/>
    <w:rsid w:val="001C60B6"/>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8"/>
    <w:rsid w:val="001C60B6"/>
    <w:pPr>
      <w:widowControl w:val="0"/>
      <w:adjustRightInd w:val="0"/>
      <w:spacing w:before="100" w:beforeAutospacing="1" w:after="100" w:afterAutospacing="1" w:line="360" w:lineRule="atLeast"/>
      <w:textAlignment w:val="baseline"/>
    </w:pPr>
    <w:rPr>
      <w:rFonts w:ascii="Arial" w:eastAsia="Times New Roman" w:hAnsi="Arial" w:cs="Arial"/>
      <w:color w:val="333333"/>
      <w:sz w:val="18"/>
      <w:szCs w:val="18"/>
      <w:lang w:eastAsia="ru-RU"/>
    </w:rPr>
  </w:style>
  <w:style w:type="paragraph" w:customStyle="1" w:styleId="font6">
    <w:name w:val="font6"/>
    <w:basedOn w:val="a8"/>
    <w:rsid w:val="001C60B6"/>
    <w:pPr>
      <w:widowControl w:val="0"/>
      <w:adjustRightInd w:val="0"/>
      <w:spacing w:before="100" w:beforeAutospacing="1" w:after="100" w:afterAutospacing="1" w:line="360" w:lineRule="atLeast"/>
      <w:textAlignment w:val="baseline"/>
    </w:pPr>
    <w:rPr>
      <w:rFonts w:ascii="Arial" w:eastAsia="Times New Roman" w:hAnsi="Arial" w:cs="Arial"/>
      <w:color w:val="333333"/>
      <w:sz w:val="16"/>
      <w:szCs w:val="16"/>
      <w:lang w:eastAsia="ru-RU"/>
    </w:rPr>
  </w:style>
  <w:style w:type="paragraph" w:customStyle="1" w:styleId="font7">
    <w:name w:val="font7"/>
    <w:basedOn w:val="a8"/>
    <w:rsid w:val="001C60B6"/>
    <w:pPr>
      <w:widowControl w:val="0"/>
      <w:adjustRightInd w:val="0"/>
      <w:spacing w:before="100" w:beforeAutospacing="1" w:after="100" w:afterAutospacing="1" w:line="360" w:lineRule="atLeast"/>
      <w:textAlignment w:val="baseline"/>
    </w:pPr>
    <w:rPr>
      <w:rFonts w:ascii="Arial" w:eastAsia="Times New Roman" w:hAnsi="Arial" w:cs="Arial"/>
      <w:color w:val="333333"/>
      <w:sz w:val="20"/>
      <w:szCs w:val="20"/>
      <w:lang w:eastAsia="ru-RU"/>
    </w:rPr>
  </w:style>
  <w:style w:type="paragraph" w:customStyle="1" w:styleId="font8">
    <w:name w:val="font8"/>
    <w:basedOn w:val="a8"/>
    <w:rsid w:val="001C60B6"/>
    <w:pPr>
      <w:widowControl w:val="0"/>
      <w:adjustRightInd w:val="0"/>
      <w:spacing w:before="100" w:beforeAutospacing="1" w:after="100" w:afterAutospacing="1" w:line="360" w:lineRule="atLeast"/>
      <w:textAlignment w:val="baseline"/>
    </w:pPr>
    <w:rPr>
      <w:rFonts w:ascii="Arial" w:eastAsia="Times New Roman" w:hAnsi="Arial" w:cs="Arial"/>
      <w:b/>
      <w:bCs/>
      <w:color w:val="333333"/>
      <w:sz w:val="20"/>
      <w:szCs w:val="20"/>
      <w:lang w:eastAsia="ru-RU"/>
    </w:rPr>
  </w:style>
  <w:style w:type="paragraph" w:customStyle="1" w:styleId="font9">
    <w:name w:val="font9"/>
    <w:basedOn w:val="a8"/>
    <w:rsid w:val="001C60B6"/>
    <w:pPr>
      <w:widowControl w:val="0"/>
      <w:adjustRightInd w:val="0"/>
      <w:spacing w:before="100" w:beforeAutospacing="1" w:after="100" w:afterAutospacing="1" w:line="360" w:lineRule="atLeast"/>
      <w:textAlignment w:val="baseline"/>
    </w:pPr>
    <w:rPr>
      <w:rFonts w:ascii="Arial" w:eastAsia="Times New Roman" w:hAnsi="Arial" w:cs="Arial"/>
      <w:b/>
      <w:bCs/>
      <w:i/>
      <w:iCs/>
      <w:color w:val="333333"/>
      <w:sz w:val="16"/>
      <w:szCs w:val="16"/>
      <w:lang w:eastAsia="ru-RU"/>
    </w:rPr>
  </w:style>
  <w:style w:type="paragraph" w:customStyle="1" w:styleId="xl22">
    <w:name w:val="xl22"/>
    <w:basedOn w:val="a8"/>
    <w:rsid w:val="001C60B6"/>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Arial"/>
      <w:color w:val="333333"/>
      <w:sz w:val="20"/>
      <w:szCs w:val="20"/>
      <w:lang w:eastAsia="ru-RU"/>
    </w:rPr>
  </w:style>
  <w:style w:type="paragraph" w:customStyle="1" w:styleId="xl23">
    <w:name w:val="xl23"/>
    <w:basedOn w:val="a8"/>
    <w:rsid w:val="001C60B6"/>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baseline"/>
    </w:pPr>
    <w:rPr>
      <w:rFonts w:ascii="Arial" w:eastAsia="Times New Roman" w:hAnsi="Arial" w:cs="Arial"/>
      <w:color w:val="333333"/>
      <w:sz w:val="20"/>
      <w:szCs w:val="20"/>
      <w:lang w:eastAsia="ru-RU"/>
    </w:rPr>
  </w:style>
  <w:style w:type="paragraph" w:customStyle="1" w:styleId="xl24">
    <w:name w:val="xl24"/>
    <w:basedOn w:val="a8"/>
    <w:rsid w:val="001C60B6"/>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textAlignment w:val="baseline"/>
    </w:pPr>
    <w:rPr>
      <w:rFonts w:ascii="Arial" w:eastAsia="Times New Roman" w:hAnsi="Arial" w:cs="Arial"/>
      <w:color w:val="333333"/>
      <w:sz w:val="20"/>
      <w:szCs w:val="20"/>
      <w:lang w:eastAsia="ru-RU"/>
    </w:rPr>
  </w:style>
  <w:style w:type="paragraph" w:customStyle="1" w:styleId="xl25">
    <w:name w:val="xl25"/>
    <w:basedOn w:val="a8"/>
    <w:rsid w:val="001C60B6"/>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Arial" w:eastAsia="Times New Roman" w:hAnsi="Arial" w:cs="Arial"/>
      <w:color w:val="333333"/>
      <w:sz w:val="20"/>
      <w:szCs w:val="20"/>
      <w:lang w:eastAsia="ru-RU"/>
    </w:rPr>
  </w:style>
  <w:style w:type="paragraph" w:customStyle="1" w:styleId="xl26">
    <w:name w:val="xl26"/>
    <w:basedOn w:val="a8"/>
    <w:rsid w:val="001C60B6"/>
    <w:pPr>
      <w:widowControl w:val="0"/>
      <w:pBdr>
        <w:top w:val="single" w:sz="4" w:space="0" w:color="auto"/>
        <w:bottom w:val="single" w:sz="4" w:space="0" w:color="auto"/>
      </w:pBdr>
      <w:adjustRightInd w:val="0"/>
      <w:spacing w:before="100" w:beforeAutospacing="1" w:after="100" w:afterAutospacing="1" w:line="360" w:lineRule="atLeast"/>
      <w:textAlignment w:val="baseline"/>
    </w:pPr>
    <w:rPr>
      <w:rFonts w:ascii="Arial" w:eastAsia="Times New Roman" w:hAnsi="Arial" w:cs="Arial"/>
      <w:color w:val="333333"/>
      <w:sz w:val="20"/>
      <w:szCs w:val="20"/>
      <w:lang w:eastAsia="ru-RU"/>
    </w:rPr>
  </w:style>
  <w:style w:type="paragraph" w:customStyle="1" w:styleId="xl27">
    <w:name w:val="xl27"/>
    <w:basedOn w:val="a8"/>
    <w:rsid w:val="001C60B6"/>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Arial" w:eastAsia="Times New Roman" w:hAnsi="Arial" w:cs="Arial"/>
      <w:color w:val="333333"/>
      <w:sz w:val="20"/>
      <w:szCs w:val="20"/>
      <w:lang w:eastAsia="ru-RU"/>
    </w:rPr>
  </w:style>
  <w:style w:type="paragraph" w:customStyle="1" w:styleId="xl28">
    <w:name w:val="xl28"/>
    <w:basedOn w:val="a8"/>
    <w:rsid w:val="001C60B6"/>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Arial" w:eastAsia="Times New Roman" w:hAnsi="Arial" w:cs="Arial"/>
      <w:color w:val="333333"/>
      <w:sz w:val="16"/>
      <w:szCs w:val="16"/>
      <w:lang w:eastAsia="ru-RU"/>
    </w:rPr>
  </w:style>
  <w:style w:type="paragraph" w:customStyle="1" w:styleId="xl29">
    <w:name w:val="xl29"/>
    <w:basedOn w:val="a8"/>
    <w:rsid w:val="001C60B6"/>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Arial" w:eastAsia="Times New Roman" w:hAnsi="Arial" w:cs="Arial"/>
      <w:color w:val="333333"/>
      <w:sz w:val="18"/>
      <w:szCs w:val="18"/>
      <w:lang w:eastAsia="ru-RU"/>
    </w:rPr>
  </w:style>
  <w:style w:type="paragraph" w:customStyle="1" w:styleId="xl30">
    <w:name w:val="xl30"/>
    <w:basedOn w:val="a8"/>
    <w:rsid w:val="001C60B6"/>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Arial" w:eastAsia="Times New Roman" w:hAnsi="Arial" w:cs="Arial"/>
      <w:color w:val="333333"/>
      <w:sz w:val="16"/>
      <w:szCs w:val="16"/>
      <w:lang w:eastAsia="ru-RU"/>
    </w:rPr>
  </w:style>
  <w:style w:type="paragraph" w:customStyle="1" w:styleId="xl31">
    <w:name w:val="xl31"/>
    <w:basedOn w:val="a8"/>
    <w:rsid w:val="001C60B6"/>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Arial" w:eastAsia="Times New Roman" w:hAnsi="Arial" w:cs="Arial"/>
      <w:color w:val="333333"/>
      <w:sz w:val="20"/>
      <w:szCs w:val="20"/>
      <w:lang w:eastAsia="ru-RU"/>
    </w:rPr>
  </w:style>
  <w:style w:type="paragraph" w:customStyle="1" w:styleId="xl32">
    <w:name w:val="xl32"/>
    <w:basedOn w:val="a8"/>
    <w:rsid w:val="001C60B6"/>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Arial" w:eastAsia="Times New Roman" w:hAnsi="Arial" w:cs="Arial"/>
      <w:color w:val="333333"/>
      <w:sz w:val="18"/>
      <w:szCs w:val="18"/>
      <w:lang w:eastAsia="ru-RU"/>
    </w:rPr>
  </w:style>
  <w:style w:type="paragraph" w:customStyle="1" w:styleId="xl33">
    <w:name w:val="xl33"/>
    <w:basedOn w:val="a8"/>
    <w:rsid w:val="001C60B6"/>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Arial" w:eastAsia="Times New Roman" w:hAnsi="Arial" w:cs="Arial"/>
      <w:color w:val="333333"/>
      <w:sz w:val="18"/>
      <w:szCs w:val="18"/>
      <w:lang w:eastAsia="ru-RU"/>
    </w:rPr>
  </w:style>
  <w:style w:type="paragraph" w:customStyle="1" w:styleId="xl34">
    <w:name w:val="xl34"/>
    <w:basedOn w:val="a8"/>
    <w:rsid w:val="001C60B6"/>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Arial" w:eastAsia="Times New Roman" w:hAnsi="Arial" w:cs="Arial"/>
      <w:color w:val="333333"/>
      <w:sz w:val="16"/>
      <w:szCs w:val="16"/>
      <w:lang w:eastAsia="ru-RU"/>
    </w:rPr>
  </w:style>
  <w:style w:type="paragraph" w:customStyle="1" w:styleId="xl35">
    <w:name w:val="xl35"/>
    <w:basedOn w:val="a8"/>
    <w:rsid w:val="001C60B6"/>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top"/>
    </w:pPr>
    <w:rPr>
      <w:rFonts w:ascii="Arial" w:eastAsia="Times New Roman" w:hAnsi="Arial" w:cs="Arial"/>
      <w:color w:val="333333"/>
      <w:sz w:val="16"/>
      <w:szCs w:val="16"/>
      <w:lang w:eastAsia="ru-RU"/>
    </w:rPr>
  </w:style>
  <w:style w:type="paragraph" w:customStyle="1" w:styleId="xl36">
    <w:name w:val="xl36"/>
    <w:basedOn w:val="a8"/>
    <w:rsid w:val="001C60B6"/>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Arial" w:eastAsia="Times New Roman" w:hAnsi="Arial" w:cs="Arial"/>
      <w:color w:val="333333"/>
      <w:sz w:val="20"/>
      <w:szCs w:val="20"/>
      <w:lang w:eastAsia="ru-RU"/>
    </w:rPr>
  </w:style>
  <w:style w:type="paragraph" w:customStyle="1" w:styleId="xl37">
    <w:name w:val="xl37"/>
    <w:basedOn w:val="a8"/>
    <w:rsid w:val="001C60B6"/>
    <w:pPr>
      <w:widowControl w:val="0"/>
      <w:pBdr>
        <w:top w:val="single" w:sz="4" w:space="0" w:color="auto"/>
        <w:bottom w:val="single" w:sz="4" w:space="0" w:color="auto"/>
      </w:pBdr>
      <w:shd w:val="clear" w:color="auto" w:fill="CCFFCC"/>
      <w:adjustRightInd w:val="0"/>
      <w:spacing w:before="100" w:beforeAutospacing="1" w:after="100" w:afterAutospacing="1" w:line="360" w:lineRule="atLeast"/>
      <w:textAlignment w:val="baseline"/>
    </w:pPr>
    <w:rPr>
      <w:rFonts w:ascii="Arial" w:eastAsia="Times New Roman" w:hAnsi="Arial" w:cs="Arial"/>
      <w:color w:val="333333"/>
      <w:sz w:val="20"/>
      <w:szCs w:val="20"/>
      <w:lang w:eastAsia="ru-RU"/>
    </w:rPr>
  </w:style>
  <w:style w:type="paragraph" w:customStyle="1" w:styleId="xl38">
    <w:name w:val="xl38"/>
    <w:basedOn w:val="a8"/>
    <w:rsid w:val="001C60B6"/>
    <w:pPr>
      <w:widowControl w:val="0"/>
      <w:pBdr>
        <w:top w:val="single" w:sz="4" w:space="0" w:color="auto"/>
        <w:bottom w:val="single" w:sz="4" w:space="0" w:color="auto"/>
      </w:pBdr>
      <w:shd w:val="clear" w:color="auto" w:fill="CCFFCC"/>
      <w:adjustRightInd w:val="0"/>
      <w:spacing w:before="100" w:beforeAutospacing="1" w:after="100" w:afterAutospacing="1" w:line="360" w:lineRule="atLeast"/>
      <w:textAlignment w:val="baseline"/>
    </w:pPr>
    <w:rPr>
      <w:rFonts w:ascii="Arial" w:eastAsia="Times New Roman" w:hAnsi="Arial" w:cs="Arial"/>
      <w:color w:val="333333"/>
      <w:sz w:val="20"/>
      <w:szCs w:val="20"/>
      <w:lang w:eastAsia="ru-RU"/>
    </w:rPr>
  </w:style>
  <w:style w:type="paragraph" w:customStyle="1" w:styleId="xl39">
    <w:name w:val="xl39"/>
    <w:basedOn w:val="a8"/>
    <w:rsid w:val="001C60B6"/>
    <w:pPr>
      <w:widowControl w:val="0"/>
      <w:pBdr>
        <w:top w:val="single" w:sz="4" w:space="0" w:color="auto"/>
        <w:bottom w:val="single" w:sz="4" w:space="0" w:color="auto"/>
      </w:pBdr>
      <w:shd w:val="clear" w:color="auto" w:fill="CCFFCC"/>
      <w:adjustRightInd w:val="0"/>
      <w:spacing w:before="100" w:beforeAutospacing="1" w:after="100" w:afterAutospacing="1" w:line="360" w:lineRule="atLeast"/>
      <w:textAlignment w:val="baseline"/>
    </w:pPr>
    <w:rPr>
      <w:rFonts w:ascii="Arial" w:eastAsia="Times New Roman" w:hAnsi="Arial" w:cs="Arial"/>
      <w:color w:val="333333"/>
      <w:sz w:val="18"/>
      <w:szCs w:val="18"/>
      <w:lang w:eastAsia="ru-RU"/>
    </w:rPr>
  </w:style>
  <w:style w:type="paragraph" w:customStyle="1" w:styleId="xl40">
    <w:name w:val="xl40"/>
    <w:basedOn w:val="a8"/>
    <w:rsid w:val="001C60B6"/>
    <w:pPr>
      <w:widowControl w:val="0"/>
      <w:pBdr>
        <w:top w:val="single" w:sz="4" w:space="0" w:color="auto"/>
        <w:bottom w:val="single" w:sz="4" w:space="0" w:color="auto"/>
      </w:pBdr>
      <w:shd w:val="clear" w:color="auto" w:fill="CCFFCC"/>
      <w:adjustRightInd w:val="0"/>
      <w:spacing w:before="100" w:beforeAutospacing="1" w:after="100" w:afterAutospacing="1" w:line="360" w:lineRule="atLeast"/>
      <w:textAlignment w:val="baseline"/>
    </w:pPr>
    <w:rPr>
      <w:rFonts w:ascii="Arial" w:eastAsia="Times New Roman" w:hAnsi="Arial" w:cs="Arial"/>
      <w:color w:val="333333"/>
      <w:sz w:val="18"/>
      <w:szCs w:val="18"/>
      <w:lang w:eastAsia="ru-RU"/>
    </w:rPr>
  </w:style>
  <w:style w:type="paragraph" w:customStyle="1" w:styleId="xl41">
    <w:name w:val="xl41"/>
    <w:basedOn w:val="a8"/>
    <w:rsid w:val="001C60B6"/>
    <w:pPr>
      <w:widowControl w:val="0"/>
      <w:pBdr>
        <w:top w:val="single" w:sz="4" w:space="0" w:color="auto"/>
        <w:bottom w:val="single" w:sz="4" w:space="0" w:color="auto"/>
        <w:right w:val="single" w:sz="4" w:space="0" w:color="auto"/>
      </w:pBdr>
      <w:shd w:val="clear" w:color="auto" w:fill="CCFFCC"/>
      <w:adjustRightInd w:val="0"/>
      <w:spacing w:before="100" w:beforeAutospacing="1" w:after="100" w:afterAutospacing="1" w:line="360" w:lineRule="atLeast"/>
      <w:textAlignment w:val="baseline"/>
    </w:pPr>
    <w:rPr>
      <w:rFonts w:ascii="Arial" w:eastAsia="Times New Roman" w:hAnsi="Arial" w:cs="Arial"/>
      <w:color w:val="333333"/>
      <w:sz w:val="18"/>
      <w:szCs w:val="18"/>
      <w:lang w:eastAsia="ru-RU"/>
    </w:rPr>
  </w:style>
  <w:style w:type="paragraph" w:customStyle="1" w:styleId="xl42">
    <w:name w:val="xl42"/>
    <w:basedOn w:val="a8"/>
    <w:rsid w:val="001C60B6"/>
    <w:pPr>
      <w:widowControl w:val="0"/>
      <w:pBdr>
        <w:top w:val="single" w:sz="4" w:space="0" w:color="auto"/>
        <w:bottom w:val="single" w:sz="4" w:space="0" w:color="auto"/>
        <w:right w:val="single" w:sz="4" w:space="0" w:color="auto"/>
      </w:pBdr>
      <w:shd w:val="clear" w:color="auto" w:fill="CCFFCC"/>
      <w:adjustRightInd w:val="0"/>
      <w:spacing w:before="100" w:beforeAutospacing="1" w:after="100" w:afterAutospacing="1" w:line="360" w:lineRule="atLeast"/>
      <w:textAlignment w:val="baseline"/>
    </w:pPr>
    <w:rPr>
      <w:rFonts w:ascii="Arial" w:eastAsia="Times New Roman" w:hAnsi="Arial" w:cs="Arial"/>
      <w:color w:val="333333"/>
      <w:sz w:val="20"/>
      <w:szCs w:val="20"/>
      <w:lang w:eastAsia="ru-RU"/>
    </w:rPr>
  </w:style>
  <w:style w:type="paragraph" w:customStyle="1" w:styleId="xl43">
    <w:name w:val="xl43"/>
    <w:basedOn w:val="a8"/>
    <w:rsid w:val="001C60B6"/>
    <w:pPr>
      <w:widowControl w:val="0"/>
      <w:pBdr>
        <w:top w:val="single" w:sz="4" w:space="0" w:color="auto"/>
        <w:bottom w:val="single" w:sz="4" w:space="0" w:color="auto"/>
        <w:right w:val="single" w:sz="4" w:space="0" w:color="auto"/>
      </w:pBdr>
      <w:shd w:val="clear" w:color="auto" w:fill="CCFFCC"/>
      <w:adjustRightInd w:val="0"/>
      <w:spacing w:before="100" w:beforeAutospacing="1" w:after="100" w:afterAutospacing="1" w:line="360" w:lineRule="atLeast"/>
      <w:textAlignment w:val="top"/>
    </w:pPr>
    <w:rPr>
      <w:rFonts w:ascii="Arial" w:eastAsia="Times New Roman" w:hAnsi="Arial" w:cs="Arial"/>
      <w:color w:val="333333"/>
      <w:sz w:val="20"/>
      <w:szCs w:val="20"/>
      <w:lang w:eastAsia="ru-RU"/>
    </w:rPr>
  </w:style>
  <w:style w:type="paragraph" w:customStyle="1" w:styleId="xl44">
    <w:name w:val="xl44"/>
    <w:basedOn w:val="a8"/>
    <w:rsid w:val="001C60B6"/>
    <w:pPr>
      <w:widowControl w:val="0"/>
      <w:pBdr>
        <w:top w:val="single" w:sz="8" w:space="0" w:color="auto"/>
        <w:bottom w:val="single" w:sz="8" w:space="0" w:color="auto"/>
        <w:right w:val="single" w:sz="4" w:space="0" w:color="auto"/>
      </w:pBdr>
      <w:shd w:val="clear" w:color="auto" w:fill="CCFFCC"/>
      <w:adjustRightInd w:val="0"/>
      <w:spacing w:before="100" w:beforeAutospacing="1" w:after="100" w:afterAutospacing="1" w:line="360" w:lineRule="atLeast"/>
      <w:textAlignment w:val="baseline"/>
    </w:pPr>
    <w:rPr>
      <w:rFonts w:ascii="Arial" w:eastAsia="Times New Roman" w:hAnsi="Arial" w:cs="Arial"/>
      <w:b/>
      <w:bCs/>
      <w:i/>
      <w:iCs/>
      <w:color w:val="333333"/>
      <w:sz w:val="20"/>
      <w:szCs w:val="20"/>
      <w:lang w:eastAsia="ru-RU"/>
    </w:rPr>
  </w:style>
  <w:style w:type="paragraph" w:customStyle="1" w:styleId="xl45">
    <w:name w:val="xl45"/>
    <w:basedOn w:val="a8"/>
    <w:rsid w:val="001C60B6"/>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Arial" w:eastAsia="Times New Roman" w:hAnsi="Arial" w:cs="Arial"/>
      <w:b/>
      <w:bCs/>
      <w:color w:val="333333"/>
      <w:sz w:val="20"/>
      <w:szCs w:val="20"/>
      <w:lang w:eastAsia="ru-RU"/>
    </w:rPr>
  </w:style>
  <w:style w:type="paragraph" w:customStyle="1" w:styleId="xl46">
    <w:name w:val="xl46"/>
    <w:basedOn w:val="a8"/>
    <w:rsid w:val="001C60B6"/>
    <w:pPr>
      <w:widowControl w:val="0"/>
      <w:pBdr>
        <w:top w:val="single" w:sz="8" w:space="0" w:color="auto"/>
        <w:left w:val="single" w:sz="4" w:space="0" w:color="auto"/>
      </w:pBdr>
      <w:adjustRightInd w:val="0"/>
      <w:spacing w:before="100" w:beforeAutospacing="1" w:after="100" w:afterAutospacing="1" w:line="360" w:lineRule="atLeast"/>
      <w:jc w:val="center"/>
      <w:textAlignment w:val="center"/>
    </w:pPr>
    <w:rPr>
      <w:rFonts w:ascii="Arial" w:eastAsia="Times New Roman" w:hAnsi="Arial" w:cs="Arial"/>
      <w:color w:val="333333"/>
      <w:sz w:val="20"/>
      <w:szCs w:val="20"/>
      <w:lang w:eastAsia="ru-RU"/>
    </w:rPr>
  </w:style>
  <w:style w:type="paragraph" w:customStyle="1" w:styleId="xl47">
    <w:name w:val="xl47"/>
    <w:basedOn w:val="a8"/>
    <w:rsid w:val="001C60B6"/>
    <w:pPr>
      <w:widowControl w:val="0"/>
      <w:pBdr>
        <w:top w:val="single" w:sz="8" w:space="0" w:color="auto"/>
        <w:left w:val="single" w:sz="4" w:space="0" w:color="auto"/>
        <w:bottom w:val="single" w:sz="4" w:space="0" w:color="auto"/>
      </w:pBdr>
      <w:adjustRightInd w:val="0"/>
      <w:spacing w:before="100" w:beforeAutospacing="1" w:after="100" w:afterAutospacing="1" w:line="360" w:lineRule="atLeast"/>
      <w:jc w:val="center"/>
      <w:textAlignment w:val="center"/>
    </w:pPr>
    <w:rPr>
      <w:rFonts w:ascii="Arial" w:eastAsia="Times New Roman" w:hAnsi="Arial" w:cs="Arial"/>
      <w:color w:val="333333"/>
      <w:sz w:val="20"/>
      <w:szCs w:val="20"/>
      <w:lang w:eastAsia="ru-RU"/>
    </w:rPr>
  </w:style>
  <w:style w:type="paragraph" w:customStyle="1" w:styleId="xl48">
    <w:name w:val="xl48"/>
    <w:basedOn w:val="a8"/>
    <w:rsid w:val="001C60B6"/>
    <w:pPr>
      <w:widowControl w:val="0"/>
      <w:pBdr>
        <w:top w:val="single" w:sz="8" w:space="0" w:color="auto"/>
        <w:bottom w:val="single" w:sz="4" w:space="0" w:color="auto"/>
      </w:pBdr>
      <w:adjustRightInd w:val="0"/>
      <w:spacing w:before="100" w:beforeAutospacing="1" w:after="100" w:afterAutospacing="1" w:line="360" w:lineRule="atLeast"/>
      <w:jc w:val="center"/>
      <w:textAlignment w:val="center"/>
    </w:pPr>
    <w:rPr>
      <w:rFonts w:ascii="Arial" w:eastAsia="Times New Roman" w:hAnsi="Arial" w:cs="Arial"/>
      <w:color w:val="333333"/>
      <w:sz w:val="20"/>
      <w:szCs w:val="20"/>
      <w:lang w:eastAsia="ru-RU"/>
    </w:rPr>
  </w:style>
  <w:style w:type="paragraph" w:customStyle="1" w:styleId="xl49">
    <w:name w:val="xl49"/>
    <w:basedOn w:val="a8"/>
    <w:rsid w:val="001C60B6"/>
    <w:pPr>
      <w:widowControl w:val="0"/>
      <w:pBdr>
        <w:top w:val="single" w:sz="4" w:space="0" w:color="auto"/>
        <w:left w:val="single" w:sz="4" w:space="0" w:color="auto"/>
        <w:bottom w:val="single" w:sz="8" w:space="0" w:color="auto"/>
        <w:right w:val="single" w:sz="4" w:space="0" w:color="auto"/>
      </w:pBdr>
      <w:shd w:val="clear" w:color="auto" w:fill="FFCC99"/>
      <w:adjustRightInd w:val="0"/>
      <w:spacing w:before="100" w:beforeAutospacing="1" w:after="100" w:afterAutospacing="1" w:line="360" w:lineRule="atLeast"/>
      <w:jc w:val="center"/>
      <w:textAlignment w:val="top"/>
    </w:pPr>
    <w:rPr>
      <w:rFonts w:ascii="Arial" w:eastAsia="Times New Roman" w:hAnsi="Arial" w:cs="Arial"/>
      <w:color w:val="333333"/>
      <w:sz w:val="18"/>
      <w:szCs w:val="18"/>
      <w:lang w:eastAsia="ru-RU"/>
    </w:rPr>
  </w:style>
  <w:style w:type="paragraph" w:customStyle="1" w:styleId="xl50">
    <w:name w:val="xl50"/>
    <w:basedOn w:val="a8"/>
    <w:rsid w:val="001C60B6"/>
    <w:pPr>
      <w:widowControl w:val="0"/>
      <w:pBdr>
        <w:top w:val="single" w:sz="4" w:space="0" w:color="auto"/>
        <w:bottom w:val="single" w:sz="8" w:space="0" w:color="auto"/>
      </w:pBdr>
      <w:shd w:val="clear" w:color="auto" w:fill="FFCC99"/>
      <w:adjustRightInd w:val="0"/>
      <w:spacing w:before="100" w:beforeAutospacing="1" w:after="100" w:afterAutospacing="1" w:line="360" w:lineRule="atLeast"/>
      <w:jc w:val="center"/>
      <w:textAlignment w:val="baseline"/>
    </w:pPr>
    <w:rPr>
      <w:rFonts w:ascii="Arial" w:eastAsia="Times New Roman" w:hAnsi="Arial" w:cs="Arial"/>
      <w:color w:val="333333"/>
      <w:sz w:val="20"/>
      <w:szCs w:val="20"/>
      <w:lang w:eastAsia="ru-RU"/>
    </w:rPr>
  </w:style>
  <w:style w:type="paragraph" w:customStyle="1" w:styleId="xl51">
    <w:name w:val="xl51"/>
    <w:basedOn w:val="a8"/>
    <w:rsid w:val="001C60B6"/>
    <w:pPr>
      <w:widowControl w:val="0"/>
      <w:pBdr>
        <w:top w:val="single" w:sz="8" w:space="0" w:color="auto"/>
        <w:bottom w:val="single" w:sz="4" w:space="0" w:color="auto"/>
      </w:pBdr>
      <w:adjustRightInd w:val="0"/>
      <w:spacing w:before="100" w:beforeAutospacing="1" w:after="100" w:afterAutospacing="1" w:line="360" w:lineRule="atLeast"/>
      <w:textAlignment w:val="center"/>
    </w:pPr>
    <w:rPr>
      <w:rFonts w:ascii="Arial" w:eastAsia="Times New Roman" w:hAnsi="Arial" w:cs="Arial"/>
      <w:b/>
      <w:bCs/>
      <w:color w:val="333333"/>
      <w:sz w:val="20"/>
      <w:szCs w:val="20"/>
      <w:lang w:eastAsia="ru-RU"/>
    </w:rPr>
  </w:style>
  <w:style w:type="paragraph" w:customStyle="1" w:styleId="xl52">
    <w:name w:val="xl52"/>
    <w:basedOn w:val="a8"/>
    <w:rsid w:val="001C60B6"/>
    <w:pPr>
      <w:widowControl w:val="0"/>
      <w:pBdr>
        <w:top w:val="single" w:sz="8" w:space="0" w:color="auto"/>
        <w:bottom w:val="single" w:sz="4" w:space="0" w:color="auto"/>
      </w:pBdr>
      <w:adjustRightInd w:val="0"/>
      <w:spacing w:before="100" w:beforeAutospacing="1" w:after="100" w:afterAutospacing="1" w:line="360" w:lineRule="atLeast"/>
      <w:textAlignment w:val="baseline"/>
    </w:pPr>
    <w:rPr>
      <w:rFonts w:ascii="Arial" w:eastAsia="Times New Roman" w:hAnsi="Arial" w:cs="Arial"/>
      <w:color w:val="333333"/>
      <w:sz w:val="20"/>
      <w:szCs w:val="20"/>
      <w:lang w:eastAsia="ru-RU"/>
    </w:rPr>
  </w:style>
  <w:style w:type="paragraph" w:customStyle="1" w:styleId="xl53">
    <w:name w:val="xl53"/>
    <w:basedOn w:val="a8"/>
    <w:rsid w:val="001C60B6"/>
    <w:pPr>
      <w:widowControl w:val="0"/>
      <w:pBdr>
        <w:top w:val="single" w:sz="8" w:space="0" w:color="auto"/>
        <w:bottom w:val="single" w:sz="4" w:space="0" w:color="auto"/>
        <w:right w:val="single" w:sz="8" w:space="0" w:color="auto"/>
      </w:pBdr>
      <w:adjustRightInd w:val="0"/>
      <w:spacing w:before="100" w:beforeAutospacing="1" w:after="100" w:afterAutospacing="1" w:line="360" w:lineRule="atLeast"/>
      <w:textAlignment w:val="baseline"/>
    </w:pPr>
    <w:rPr>
      <w:rFonts w:ascii="Arial" w:eastAsia="Times New Roman" w:hAnsi="Arial" w:cs="Arial"/>
      <w:color w:val="333333"/>
      <w:sz w:val="20"/>
      <w:szCs w:val="20"/>
      <w:lang w:eastAsia="ru-RU"/>
    </w:rPr>
  </w:style>
  <w:style w:type="paragraph" w:customStyle="1" w:styleId="xl54">
    <w:name w:val="xl54"/>
    <w:basedOn w:val="a8"/>
    <w:rsid w:val="001C60B6"/>
    <w:pPr>
      <w:widowControl w:val="0"/>
      <w:pBdr>
        <w:top w:val="single" w:sz="4"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line="360" w:lineRule="atLeast"/>
      <w:textAlignment w:val="baseline"/>
    </w:pPr>
    <w:rPr>
      <w:rFonts w:ascii="Arial" w:eastAsia="Times New Roman" w:hAnsi="Arial" w:cs="Arial"/>
      <w:color w:val="333333"/>
      <w:sz w:val="20"/>
      <w:szCs w:val="20"/>
      <w:lang w:eastAsia="ru-RU"/>
    </w:rPr>
  </w:style>
  <w:style w:type="paragraph" w:customStyle="1" w:styleId="xl55">
    <w:name w:val="xl55"/>
    <w:basedOn w:val="a8"/>
    <w:rsid w:val="001C60B6"/>
    <w:pPr>
      <w:widowControl w:val="0"/>
      <w:pBdr>
        <w:top w:val="single" w:sz="4" w:space="0" w:color="auto"/>
        <w:bottom w:val="single" w:sz="4" w:space="0" w:color="auto"/>
      </w:pBdr>
      <w:shd w:val="clear" w:color="auto" w:fill="CCFFCC"/>
      <w:adjustRightInd w:val="0"/>
      <w:spacing w:before="100" w:beforeAutospacing="1" w:after="100" w:afterAutospacing="1" w:line="360" w:lineRule="atLeast"/>
      <w:textAlignment w:val="center"/>
    </w:pPr>
    <w:rPr>
      <w:rFonts w:ascii="Arial" w:eastAsia="Times New Roman" w:hAnsi="Arial" w:cs="Arial"/>
      <w:color w:val="333333"/>
      <w:sz w:val="20"/>
      <w:szCs w:val="20"/>
      <w:lang w:eastAsia="ru-RU"/>
    </w:rPr>
  </w:style>
  <w:style w:type="paragraph" w:customStyle="1" w:styleId="xl56">
    <w:name w:val="xl56"/>
    <w:basedOn w:val="a8"/>
    <w:rsid w:val="001C60B6"/>
    <w:pPr>
      <w:widowControl w:val="0"/>
      <w:pBdr>
        <w:top w:val="single" w:sz="4" w:space="0" w:color="auto"/>
        <w:bottom w:val="single" w:sz="4" w:space="0" w:color="auto"/>
      </w:pBdr>
      <w:shd w:val="clear" w:color="auto" w:fill="CCFFCC"/>
      <w:adjustRightInd w:val="0"/>
      <w:spacing w:before="100" w:beforeAutospacing="1" w:after="100" w:afterAutospacing="1" w:line="360" w:lineRule="atLeast"/>
      <w:textAlignment w:val="center"/>
    </w:pPr>
    <w:rPr>
      <w:rFonts w:ascii="Arial" w:eastAsia="Times New Roman" w:hAnsi="Arial" w:cs="Arial"/>
      <w:color w:val="333333"/>
      <w:sz w:val="20"/>
      <w:szCs w:val="20"/>
      <w:lang w:eastAsia="ru-RU"/>
    </w:rPr>
  </w:style>
  <w:style w:type="paragraph" w:customStyle="1" w:styleId="xl57">
    <w:name w:val="xl57"/>
    <w:basedOn w:val="a8"/>
    <w:rsid w:val="001C60B6"/>
    <w:pPr>
      <w:widowControl w:val="0"/>
      <w:pBdr>
        <w:left w:val="single" w:sz="4" w:space="0" w:color="auto"/>
        <w:bottom w:val="single" w:sz="4" w:space="0" w:color="auto"/>
      </w:pBdr>
      <w:adjustRightInd w:val="0"/>
      <w:spacing w:before="100" w:beforeAutospacing="1" w:after="100" w:afterAutospacing="1" w:line="360" w:lineRule="atLeast"/>
      <w:jc w:val="center"/>
      <w:textAlignment w:val="baseline"/>
    </w:pPr>
    <w:rPr>
      <w:rFonts w:ascii="Arial" w:eastAsia="Times New Roman" w:hAnsi="Arial" w:cs="Arial"/>
      <w:b/>
      <w:bCs/>
      <w:color w:val="333333"/>
      <w:sz w:val="20"/>
      <w:szCs w:val="20"/>
      <w:lang w:eastAsia="ru-RU"/>
    </w:rPr>
  </w:style>
  <w:style w:type="paragraph" w:customStyle="1" w:styleId="xl58">
    <w:name w:val="xl58"/>
    <w:basedOn w:val="a8"/>
    <w:rsid w:val="001C60B6"/>
    <w:pPr>
      <w:widowControl w:val="0"/>
      <w:pBdr>
        <w:bottom w:val="single" w:sz="4" w:space="0" w:color="auto"/>
      </w:pBdr>
      <w:adjustRightInd w:val="0"/>
      <w:spacing w:before="100" w:beforeAutospacing="1" w:after="100" w:afterAutospacing="1" w:line="360" w:lineRule="atLeast"/>
      <w:jc w:val="center"/>
      <w:textAlignment w:val="baseline"/>
    </w:pPr>
    <w:rPr>
      <w:rFonts w:ascii="Arial" w:eastAsia="Times New Roman" w:hAnsi="Arial" w:cs="Arial"/>
      <w:b/>
      <w:bCs/>
      <w:color w:val="333333"/>
      <w:sz w:val="20"/>
      <w:szCs w:val="20"/>
      <w:lang w:eastAsia="ru-RU"/>
    </w:rPr>
  </w:style>
  <w:style w:type="paragraph" w:customStyle="1" w:styleId="xl59">
    <w:name w:val="xl59"/>
    <w:basedOn w:val="a8"/>
    <w:rsid w:val="001C60B6"/>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center"/>
      <w:textAlignment w:val="baseline"/>
    </w:pPr>
    <w:rPr>
      <w:rFonts w:ascii="Arial" w:eastAsia="Times New Roman" w:hAnsi="Arial" w:cs="Arial"/>
      <w:b/>
      <w:bCs/>
      <w:color w:val="333333"/>
      <w:sz w:val="20"/>
      <w:szCs w:val="20"/>
      <w:lang w:eastAsia="ru-RU"/>
    </w:rPr>
  </w:style>
  <w:style w:type="paragraph" w:customStyle="1" w:styleId="xl60">
    <w:name w:val="xl60"/>
    <w:basedOn w:val="a8"/>
    <w:rsid w:val="001C60B6"/>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Arial" w:eastAsia="Times New Roman" w:hAnsi="Arial" w:cs="Arial"/>
      <w:b/>
      <w:bCs/>
      <w:color w:val="333333"/>
      <w:sz w:val="20"/>
      <w:szCs w:val="20"/>
      <w:lang w:eastAsia="ru-RU"/>
    </w:rPr>
  </w:style>
  <w:style w:type="paragraph" w:customStyle="1" w:styleId="xl61">
    <w:name w:val="xl61"/>
    <w:basedOn w:val="a8"/>
    <w:rsid w:val="001C60B6"/>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Arial"/>
      <w:b/>
      <w:bCs/>
      <w:color w:val="333333"/>
      <w:sz w:val="20"/>
      <w:szCs w:val="20"/>
      <w:lang w:eastAsia="ru-RU"/>
    </w:rPr>
  </w:style>
  <w:style w:type="paragraph" w:customStyle="1" w:styleId="xl62">
    <w:name w:val="xl62"/>
    <w:basedOn w:val="a8"/>
    <w:rsid w:val="001C60B6"/>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center"/>
      <w:textAlignment w:val="top"/>
    </w:pPr>
    <w:rPr>
      <w:rFonts w:ascii="Arial" w:eastAsia="Times New Roman" w:hAnsi="Arial" w:cs="Arial"/>
      <w:b/>
      <w:bCs/>
      <w:color w:val="333333"/>
      <w:sz w:val="20"/>
      <w:szCs w:val="20"/>
      <w:lang w:eastAsia="ru-RU"/>
    </w:rPr>
  </w:style>
  <w:style w:type="paragraph" w:customStyle="1" w:styleId="xl63">
    <w:name w:val="xl63"/>
    <w:basedOn w:val="a8"/>
    <w:rsid w:val="001C60B6"/>
    <w:pPr>
      <w:widowControl w:val="0"/>
      <w:pBdr>
        <w:top w:val="single" w:sz="4" w:space="0" w:color="auto"/>
        <w:bottom w:val="single" w:sz="4" w:space="0" w:color="auto"/>
      </w:pBdr>
      <w:adjustRightInd w:val="0"/>
      <w:spacing w:before="100" w:beforeAutospacing="1" w:after="100" w:afterAutospacing="1" w:line="360" w:lineRule="atLeast"/>
      <w:jc w:val="center"/>
      <w:textAlignment w:val="top"/>
    </w:pPr>
    <w:rPr>
      <w:rFonts w:ascii="Arial" w:eastAsia="Times New Roman" w:hAnsi="Arial" w:cs="Arial"/>
      <w:b/>
      <w:bCs/>
      <w:color w:val="333333"/>
      <w:sz w:val="20"/>
      <w:szCs w:val="20"/>
      <w:lang w:eastAsia="ru-RU"/>
    </w:rPr>
  </w:style>
  <w:style w:type="paragraph" w:customStyle="1" w:styleId="xl64">
    <w:name w:val="xl64"/>
    <w:basedOn w:val="a8"/>
    <w:rsid w:val="001C60B6"/>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baseline"/>
    </w:pPr>
    <w:rPr>
      <w:rFonts w:ascii="Arial" w:eastAsia="Times New Roman" w:hAnsi="Arial" w:cs="Arial"/>
      <w:color w:val="333333"/>
      <w:sz w:val="20"/>
      <w:szCs w:val="20"/>
      <w:lang w:eastAsia="ru-RU"/>
    </w:rPr>
  </w:style>
  <w:style w:type="paragraph" w:customStyle="1" w:styleId="xl65">
    <w:name w:val="xl65"/>
    <w:basedOn w:val="a8"/>
    <w:rsid w:val="001C60B6"/>
    <w:pPr>
      <w:widowControl w:val="0"/>
      <w:pBdr>
        <w:top w:val="single" w:sz="4" w:space="0" w:color="auto"/>
        <w:left w:val="single" w:sz="4" w:space="0" w:color="auto"/>
      </w:pBdr>
      <w:shd w:val="clear" w:color="auto" w:fill="FFCC99"/>
      <w:adjustRightInd w:val="0"/>
      <w:spacing w:before="100" w:beforeAutospacing="1" w:after="100" w:afterAutospacing="1" w:line="360" w:lineRule="atLeast"/>
      <w:jc w:val="center"/>
      <w:textAlignment w:val="center"/>
    </w:pPr>
    <w:rPr>
      <w:rFonts w:ascii="Arial" w:eastAsia="Times New Roman" w:hAnsi="Arial" w:cs="Arial"/>
      <w:b/>
      <w:bCs/>
      <w:i/>
      <w:iCs/>
      <w:color w:val="333333"/>
      <w:sz w:val="18"/>
      <w:szCs w:val="18"/>
      <w:lang w:eastAsia="ru-RU"/>
    </w:rPr>
  </w:style>
  <w:style w:type="paragraph" w:customStyle="1" w:styleId="xl66">
    <w:name w:val="xl66"/>
    <w:basedOn w:val="a8"/>
    <w:rsid w:val="001C60B6"/>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top"/>
    </w:pPr>
    <w:rPr>
      <w:rFonts w:ascii="Arial" w:eastAsia="Times New Roman" w:hAnsi="Arial" w:cs="Arial"/>
      <w:b/>
      <w:bCs/>
      <w:color w:val="333333"/>
      <w:sz w:val="20"/>
      <w:szCs w:val="20"/>
      <w:lang w:eastAsia="ru-RU"/>
    </w:rPr>
  </w:style>
  <w:style w:type="paragraph" w:customStyle="1" w:styleId="xl67">
    <w:name w:val="xl67"/>
    <w:basedOn w:val="a8"/>
    <w:rsid w:val="001C60B6"/>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top"/>
    </w:pPr>
    <w:rPr>
      <w:rFonts w:ascii="Arial" w:eastAsia="Times New Roman" w:hAnsi="Arial" w:cs="Arial"/>
      <w:color w:val="333333"/>
      <w:sz w:val="20"/>
      <w:szCs w:val="20"/>
      <w:lang w:eastAsia="ru-RU"/>
    </w:rPr>
  </w:style>
  <w:style w:type="paragraph" w:customStyle="1" w:styleId="xl68">
    <w:name w:val="xl68"/>
    <w:basedOn w:val="a8"/>
    <w:rsid w:val="001C60B6"/>
    <w:pPr>
      <w:widowControl w:val="0"/>
      <w:pBdr>
        <w:top w:val="single" w:sz="4"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line="360" w:lineRule="atLeast"/>
      <w:textAlignment w:val="center"/>
    </w:pPr>
    <w:rPr>
      <w:rFonts w:ascii="Arial" w:eastAsia="Times New Roman" w:hAnsi="Arial" w:cs="Arial"/>
      <w:color w:val="333333"/>
      <w:sz w:val="20"/>
      <w:szCs w:val="20"/>
      <w:lang w:eastAsia="ru-RU"/>
    </w:rPr>
  </w:style>
  <w:style w:type="paragraph" w:customStyle="1" w:styleId="xl69">
    <w:name w:val="xl69"/>
    <w:basedOn w:val="a8"/>
    <w:rsid w:val="001C60B6"/>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center"/>
      <w:textAlignment w:val="top"/>
    </w:pPr>
    <w:rPr>
      <w:rFonts w:ascii="Arial" w:eastAsia="Times New Roman" w:hAnsi="Arial" w:cs="Arial"/>
      <w:b/>
      <w:bCs/>
      <w:color w:val="333333"/>
      <w:sz w:val="20"/>
      <w:szCs w:val="20"/>
      <w:lang w:eastAsia="ru-RU"/>
    </w:rPr>
  </w:style>
  <w:style w:type="paragraph" w:customStyle="1" w:styleId="xl70">
    <w:name w:val="xl70"/>
    <w:basedOn w:val="a8"/>
    <w:rsid w:val="001C60B6"/>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Arial" w:eastAsia="Times New Roman" w:hAnsi="Arial" w:cs="Arial"/>
      <w:color w:val="333333"/>
      <w:sz w:val="20"/>
      <w:szCs w:val="20"/>
      <w:lang w:eastAsia="ru-RU"/>
    </w:rPr>
  </w:style>
  <w:style w:type="paragraph" w:customStyle="1" w:styleId="xl71">
    <w:name w:val="xl71"/>
    <w:basedOn w:val="a8"/>
    <w:rsid w:val="001C60B6"/>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Arial"/>
      <w:color w:val="333333"/>
      <w:sz w:val="20"/>
      <w:szCs w:val="20"/>
      <w:lang w:eastAsia="ru-RU"/>
    </w:rPr>
  </w:style>
  <w:style w:type="paragraph" w:customStyle="1" w:styleId="xl72">
    <w:name w:val="xl72"/>
    <w:basedOn w:val="a8"/>
    <w:rsid w:val="001C60B6"/>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center"/>
      <w:textAlignment w:val="baseline"/>
    </w:pPr>
    <w:rPr>
      <w:rFonts w:ascii="Arial" w:eastAsia="Times New Roman" w:hAnsi="Arial" w:cs="Arial"/>
      <w:color w:val="333333"/>
      <w:sz w:val="20"/>
      <w:szCs w:val="20"/>
      <w:lang w:eastAsia="ru-RU"/>
    </w:rPr>
  </w:style>
  <w:style w:type="paragraph" w:customStyle="1" w:styleId="xl73">
    <w:name w:val="xl73"/>
    <w:basedOn w:val="a8"/>
    <w:rsid w:val="001C60B6"/>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Arial"/>
      <w:color w:val="333333"/>
      <w:sz w:val="20"/>
      <w:szCs w:val="20"/>
      <w:lang w:eastAsia="ru-RU"/>
    </w:rPr>
  </w:style>
  <w:style w:type="paragraph" w:customStyle="1" w:styleId="xl74">
    <w:name w:val="xl74"/>
    <w:basedOn w:val="a8"/>
    <w:rsid w:val="001C60B6"/>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Arial"/>
      <w:b/>
      <w:bCs/>
      <w:color w:val="333333"/>
      <w:sz w:val="20"/>
      <w:szCs w:val="20"/>
      <w:lang w:eastAsia="ru-RU"/>
    </w:rPr>
  </w:style>
  <w:style w:type="paragraph" w:customStyle="1" w:styleId="xl75">
    <w:name w:val="xl75"/>
    <w:basedOn w:val="a8"/>
    <w:rsid w:val="001C60B6"/>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center"/>
      <w:textAlignment w:val="center"/>
    </w:pPr>
    <w:rPr>
      <w:rFonts w:ascii="Arial" w:eastAsia="Times New Roman" w:hAnsi="Arial" w:cs="Arial"/>
      <w:color w:val="333333"/>
      <w:sz w:val="20"/>
      <w:szCs w:val="20"/>
      <w:lang w:eastAsia="ru-RU"/>
    </w:rPr>
  </w:style>
  <w:style w:type="paragraph" w:customStyle="1" w:styleId="xl76">
    <w:name w:val="xl76"/>
    <w:basedOn w:val="a8"/>
    <w:rsid w:val="001C60B6"/>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Arial" w:eastAsia="Times New Roman" w:hAnsi="Arial" w:cs="Arial"/>
      <w:color w:val="333333"/>
      <w:sz w:val="20"/>
      <w:szCs w:val="20"/>
      <w:lang w:eastAsia="ru-RU"/>
    </w:rPr>
  </w:style>
  <w:style w:type="paragraph" w:customStyle="1" w:styleId="xl77">
    <w:name w:val="xl77"/>
    <w:basedOn w:val="a8"/>
    <w:rsid w:val="001C60B6"/>
    <w:pPr>
      <w:widowControl w:val="0"/>
      <w:pBdr>
        <w:top w:val="single" w:sz="4" w:space="0" w:color="auto"/>
        <w:bottom w:val="single" w:sz="4" w:space="0" w:color="auto"/>
      </w:pBdr>
      <w:adjustRightInd w:val="0"/>
      <w:spacing w:before="100" w:beforeAutospacing="1" w:after="100" w:afterAutospacing="1" w:line="360" w:lineRule="atLeast"/>
      <w:jc w:val="center"/>
      <w:textAlignment w:val="top"/>
    </w:pPr>
    <w:rPr>
      <w:rFonts w:ascii="Arial" w:eastAsia="Times New Roman" w:hAnsi="Arial" w:cs="Arial"/>
      <w:color w:val="333333"/>
      <w:sz w:val="20"/>
      <w:szCs w:val="20"/>
      <w:lang w:eastAsia="ru-RU"/>
    </w:rPr>
  </w:style>
  <w:style w:type="paragraph" w:customStyle="1" w:styleId="xl78">
    <w:name w:val="xl78"/>
    <w:basedOn w:val="a8"/>
    <w:rsid w:val="001C60B6"/>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center"/>
      <w:textAlignment w:val="top"/>
    </w:pPr>
    <w:rPr>
      <w:rFonts w:ascii="Arial" w:eastAsia="Times New Roman" w:hAnsi="Arial" w:cs="Arial"/>
      <w:color w:val="333333"/>
      <w:sz w:val="20"/>
      <w:szCs w:val="20"/>
      <w:lang w:eastAsia="ru-RU"/>
    </w:rPr>
  </w:style>
  <w:style w:type="paragraph" w:customStyle="1" w:styleId="xl79">
    <w:name w:val="xl79"/>
    <w:basedOn w:val="a8"/>
    <w:rsid w:val="001C60B6"/>
    <w:pPr>
      <w:widowControl w:val="0"/>
      <w:pBdr>
        <w:top w:val="single" w:sz="8" w:space="0" w:color="auto"/>
        <w:left w:val="single" w:sz="4" w:space="0" w:color="auto"/>
        <w:bottom w:val="single" w:sz="4" w:space="0" w:color="auto"/>
      </w:pBdr>
      <w:adjustRightInd w:val="0"/>
      <w:spacing w:before="100" w:beforeAutospacing="1" w:after="100" w:afterAutospacing="1" w:line="360" w:lineRule="atLeast"/>
      <w:jc w:val="center"/>
      <w:textAlignment w:val="baseline"/>
    </w:pPr>
    <w:rPr>
      <w:rFonts w:ascii="Arial" w:eastAsia="Times New Roman" w:hAnsi="Arial" w:cs="Arial"/>
      <w:b/>
      <w:bCs/>
      <w:color w:val="333333"/>
      <w:sz w:val="20"/>
      <w:szCs w:val="20"/>
      <w:lang w:eastAsia="ru-RU"/>
    </w:rPr>
  </w:style>
  <w:style w:type="paragraph" w:customStyle="1" w:styleId="xl80">
    <w:name w:val="xl80"/>
    <w:basedOn w:val="a8"/>
    <w:rsid w:val="001C60B6"/>
    <w:pPr>
      <w:widowControl w:val="0"/>
      <w:pBdr>
        <w:top w:val="single" w:sz="8" w:space="0" w:color="auto"/>
        <w:bottom w:val="single" w:sz="4" w:space="0" w:color="auto"/>
      </w:pBdr>
      <w:adjustRightInd w:val="0"/>
      <w:spacing w:before="100" w:beforeAutospacing="1" w:after="100" w:afterAutospacing="1" w:line="360" w:lineRule="atLeast"/>
      <w:jc w:val="center"/>
      <w:textAlignment w:val="baseline"/>
    </w:pPr>
    <w:rPr>
      <w:rFonts w:ascii="Arial" w:eastAsia="Times New Roman" w:hAnsi="Arial" w:cs="Arial"/>
      <w:b/>
      <w:bCs/>
      <w:color w:val="333333"/>
      <w:sz w:val="20"/>
      <w:szCs w:val="20"/>
      <w:lang w:eastAsia="ru-RU"/>
    </w:rPr>
  </w:style>
  <w:style w:type="paragraph" w:customStyle="1" w:styleId="xl81">
    <w:name w:val="xl81"/>
    <w:basedOn w:val="a8"/>
    <w:rsid w:val="001C60B6"/>
    <w:pPr>
      <w:widowControl w:val="0"/>
      <w:pBdr>
        <w:top w:val="single" w:sz="8"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Arial"/>
      <w:b/>
      <w:bCs/>
      <w:color w:val="333333"/>
      <w:sz w:val="20"/>
      <w:szCs w:val="20"/>
      <w:lang w:eastAsia="ru-RU"/>
    </w:rPr>
  </w:style>
  <w:style w:type="paragraph" w:customStyle="1" w:styleId="xl82">
    <w:name w:val="xl82"/>
    <w:basedOn w:val="a8"/>
    <w:rsid w:val="001C60B6"/>
    <w:pPr>
      <w:widowControl w:val="0"/>
      <w:pBdr>
        <w:top w:val="single" w:sz="8" w:space="0" w:color="auto"/>
        <w:left w:val="single" w:sz="4" w:space="0" w:color="auto"/>
        <w:bottom w:val="single" w:sz="8" w:space="0" w:color="auto"/>
      </w:pBdr>
      <w:adjustRightInd w:val="0"/>
      <w:spacing w:before="100" w:beforeAutospacing="1" w:after="100" w:afterAutospacing="1" w:line="360" w:lineRule="atLeast"/>
      <w:jc w:val="center"/>
      <w:textAlignment w:val="baseline"/>
    </w:pPr>
    <w:rPr>
      <w:rFonts w:ascii="Arial" w:eastAsia="Times New Roman" w:hAnsi="Arial" w:cs="Arial"/>
      <w:color w:val="333333"/>
      <w:sz w:val="20"/>
      <w:szCs w:val="20"/>
      <w:lang w:eastAsia="ru-RU"/>
    </w:rPr>
  </w:style>
  <w:style w:type="paragraph" w:customStyle="1" w:styleId="xl83">
    <w:name w:val="xl83"/>
    <w:basedOn w:val="a8"/>
    <w:rsid w:val="001C60B6"/>
    <w:pPr>
      <w:widowControl w:val="0"/>
      <w:pBdr>
        <w:top w:val="single" w:sz="8"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Arial"/>
      <w:color w:val="333333"/>
      <w:sz w:val="20"/>
      <w:szCs w:val="20"/>
      <w:lang w:eastAsia="ru-RU"/>
    </w:rPr>
  </w:style>
  <w:style w:type="paragraph" w:customStyle="1" w:styleId="xl84">
    <w:name w:val="xl84"/>
    <w:basedOn w:val="a8"/>
    <w:rsid w:val="001C60B6"/>
    <w:pPr>
      <w:widowControl w:val="0"/>
      <w:pBdr>
        <w:top w:val="single" w:sz="8" w:space="0" w:color="auto"/>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Arial"/>
      <w:b/>
      <w:bCs/>
      <w:color w:val="333333"/>
      <w:sz w:val="20"/>
      <w:szCs w:val="20"/>
      <w:lang w:eastAsia="ru-RU"/>
    </w:rPr>
  </w:style>
  <w:style w:type="paragraph" w:customStyle="1" w:styleId="xl85">
    <w:name w:val="xl85"/>
    <w:basedOn w:val="a8"/>
    <w:rsid w:val="001C60B6"/>
    <w:pPr>
      <w:widowControl w:val="0"/>
      <w:pBdr>
        <w:top w:val="single" w:sz="8" w:space="0" w:color="auto"/>
        <w:left w:val="single" w:sz="4"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Arial" w:eastAsia="Times New Roman" w:hAnsi="Arial" w:cs="Arial"/>
      <w:b/>
      <w:bCs/>
      <w:color w:val="333333"/>
      <w:sz w:val="20"/>
      <w:szCs w:val="20"/>
      <w:lang w:eastAsia="ru-RU"/>
    </w:rPr>
  </w:style>
  <w:style w:type="paragraph" w:customStyle="1" w:styleId="xl86">
    <w:name w:val="xl86"/>
    <w:basedOn w:val="a8"/>
    <w:rsid w:val="001C60B6"/>
    <w:pPr>
      <w:widowControl w:val="0"/>
      <w:pBdr>
        <w:top w:val="single" w:sz="8" w:space="0" w:color="auto"/>
        <w:bottom w:val="single" w:sz="8" w:space="0" w:color="auto"/>
      </w:pBdr>
      <w:adjustRightInd w:val="0"/>
      <w:spacing w:before="100" w:beforeAutospacing="1" w:after="100" w:afterAutospacing="1" w:line="360" w:lineRule="atLeast"/>
      <w:jc w:val="center"/>
      <w:textAlignment w:val="baseline"/>
    </w:pPr>
    <w:rPr>
      <w:rFonts w:ascii="Arial" w:eastAsia="Times New Roman" w:hAnsi="Arial" w:cs="Arial"/>
      <w:color w:val="333333"/>
      <w:sz w:val="20"/>
      <w:szCs w:val="20"/>
      <w:lang w:eastAsia="ru-RU"/>
    </w:rPr>
  </w:style>
  <w:style w:type="paragraph" w:customStyle="1" w:styleId="xl87">
    <w:name w:val="xl87"/>
    <w:basedOn w:val="a8"/>
    <w:rsid w:val="001C60B6"/>
    <w:pPr>
      <w:widowControl w:val="0"/>
      <w:pBdr>
        <w:top w:val="single" w:sz="4" w:space="0" w:color="auto"/>
        <w:left w:val="single" w:sz="4" w:space="0" w:color="auto"/>
        <w:bottom w:val="single" w:sz="4" w:space="0" w:color="auto"/>
      </w:pBdr>
      <w:shd w:val="clear" w:color="auto" w:fill="FFCC99"/>
      <w:adjustRightInd w:val="0"/>
      <w:spacing w:before="100" w:beforeAutospacing="1" w:after="100" w:afterAutospacing="1" w:line="360" w:lineRule="atLeast"/>
      <w:jc w:val="center"/>
      <w:textAlignment w:val="center"/>
    </w:pPr>
    <w:rPr>
      <w:rFonts w:ascii="Arial" w:eastAsia="Times New Roman" w:hAnsi="Arial" w:cs="Arial"/>
      <w:b/>
      <w:bCs/>
      <w:i/>
      <w:iCs/>
      <w:color w:val="333333"/>
      <w:sz w:val="18"/>
      <w:szCs w:val="18"/>
      <w:lang w:eastAsia="ru-RU"/>
    </w:rPr>
  </w:style>
  <w:style w:type="paragraph" w:customStyle="1" w:styleId="xl88">
    <w:name w:val="xl88"/>
    <w:basedOn w:val="a8"/>
    <w:rsid w:val="001C60B6"/>
    <w:pPr>
      <w:widowControl w:val="0"/>
      <w:pBdr>
        <w:top w:val="single" w:sz="4" w:space="0" w:color="auto"/>
        <w:bottom w:val="single" w:sz="4" w:space="0" w:color="auto"/>
        <w:right w:val="single" w:sz="4" w:space="0" w:color="auto"/>
      </w:pBdr>
      <w:shd w:val="clear" w:color="auto" w:fill="FFCC99"/>
      <w:adjustRightInd w:val="0"/>
      <w:spacing w:before="100" w:beforeAutospacing="1" w:after="100" w:afterAutospacing="1" w:line="360" w:lineRule="atLeast"/>
      <w:jc w:val="center"/>
      <w:textAlignment w:val="center"/>
    </w:pPr>
    <w:rPr>
      <w:rFonts w:ascii="Arial" w:eastAsia="Times New Roman" w:hAnsi="Arial" w:cs="Arial"/>
      <w:b/>
      <w:bCs/>
      <w:i/>
      <w:iCs/>
      <w:color w:val="333333"/>
      <w:sz w:val="18"/>
      <w:szCs w:val="18"/>
      <w:lang w:eastAsia="ru-RU"/>
    </w:rPr>
  </w:style>
  <w:style w:type="paragraph" w:customStyle="1" w:styleId="xl89">
    <w:name w:val="xl89"/>
    <w:basedOn w:val="a8"/>
    <w:rsid w:val="001C60B6"/>
    <w:pPr>
      <w:widowControl w:val="0"/>
      <w:pBdr>
        <w:top w:val="single" w:sz="4" w:space="0" w:color="auto"/>
        <w:right w:val="single" w:sz="4" w:space="0" w:color="auto"/>
      </w:pBdr>
      <w:shd w:val="clear" w:color="auto" w:fill="FFCC99"/>
      <w:adjustRightInd w:val="0"/>
      <w:spacing w:before="100" w:beforeAutospacing="1" w:after="100" w:afterAutospacing="1" w:line="360" w:lineRule="atLeast"/>
      <w:jc w:val="center"/>
      <w:textAlignment w:val="center"/>
    </w:pPr>
    <w:rPr>
      <w:rFonts w:ascii="Arial" w:eastAsia="Times New Roman" w:hAnsi="Arial" w:cs="Arial"/>
      <w:b/>
      <w:bCs/>
      <w:i/>
      <w:iCs/>
      <w:color w:val="333333"/>
      <w:sz w:val="18"/>
      <w:szCs w:val="18"/>
      <w:lang w:eastAsia="ru-RU"/>
    </w:rPr>
  </w:style>
  <w:style w:type="paragraph" w:customStyle="1" w:styleId="xl90">
    <w:name w:val="xl90"/>
    <w:basedOn w:val="a8"/>
    <w:rsid w:val="001C60B6"/>
    <w:pPr>
      <w:widowControl w:val="0"/>
      <w:pBdr>
        <w:top w:val="single" w:sz="4" w:space="0" w:color="auto"/>
        <w:left w:val="single" w:sz="4" w:space="0" w:color="auto"/>
      </w:pBdr>
      <w:shd w:val="clear" w:color="auto" w:fill="FFCC99"/>
      <w:adjustRightInd w:val="0"/>
      <w:spacing w:before="100" w:beforeAutospacing="1" w:after="100" w:afterAutospacing="1" w:line="360" w:lineRule="atLeast"/>
      <w:textAlignment w:val="center"/>
    </w:pPr>
    <w:rPr>
      <w:rFonts w:ascii="Arial" w:eastAsia="Times New Roman" w:hAnsi="Arial" w:cs="Arial"/>
      <w:b/>
      <w:bCs/>
      <w:i/>
      <w:iCs/>
      <w:color w:val="333333"/>
      <w:sz w:val="18"/>
      <w:szCs w:val="18"/>
      <w:lang w:eastAsia="ru-RU"/>
    </w:rPr>
  </w:style>
  <w:style w:type="paragraph" w:customStyle="1" w:styleId="xl91">
    <w:name w:val="xl91"/>
    <w:basedOn w:val="a8"/>
    <w:rsid w:val="001C60B6"/>
    <w:pPr>
      <w:widowControl w:val="0"/>
      <w:pBdr>
        <w:top w:val="single" w:sz="4" w:space="0" w:color="auto"/>
      </w:pBdr>
      <w:shd w:val="clear" w:color="auto" w:fill="FFCC99"/>
      <w:adjustRightInd w:val="0"/>
      <w:spacing w:before="100" w:beforeAutospacing="1" w:after="100" w:afterAutospacing="1" w:line="360" w:lineRule="atLeast"/>
      <w:textAlignment w:val="center"/>
    </w:pPr>
    <w:rPr>
      <w:rFonts w:ascii="Arial" w:eastAsia="Times New Roman" w:hAnsi="Arial" w:cs="Arial"/>
      <w:b/>
      <w:bCs/>
      <w:i/>
      <w:iCs/>
      <w:color w:val="333333"/>
      <w:sz w:val="20"/>
      <w:szCs w:val="20"/>
      <w:lang w:eastAsia="ru-RU"/>
    </w:rPr>
  </w:style>
  <w:style w:type="paragraph" w:customStyle="1" w:styleId="xl92">
    <w:name w:val="xl92"/>
    <w:basedOn w:val="a8"/>
    <w:rsid w:val="001C60B6"/>
    <w:pPr>
      <w:widowControl w:val="0"/>
      <w:pBdr>
        <w:top w:val="single" w:sz="4" w:space="0" w:color="auto"/>
        <w:right w:val="single" w:sz="4" w:space="0" w:color="auto"/>
      </w:pBdr>
      <w:shd w:val="clear" w:color="auto" w:fill="FFCC99"/>
      <w:adjustRightInd w:val="0"/>
      <w:spacing w:before="100" w:beforeAutospacing="1" w:after="100" w:afterAutospacing="1" w:line="360" w:lineRule="atLeast"/>
      <w:textAlignment w:val="center"/>
    </w:pPr>
    <w:rPr>
      <w:rFonts w:ascii="Arial" w:eastAsia="Times New Roman" w:hAnsi="Arial" w:cs="Arial"/>
      <w:b/>
      <w:bCs/>
      <w:i/>
      <w:iCs/>
      <w:color w:val="333333"/>
      <w:sz w:val="20"/>
      <w:szCs w:val="20"/>
      <w:lang w:eastAsia="ru-RU"/>
    </w:rPr>
  </w:style>
  <w:style w:type="paragraph" w:customStyle="1" w:styleId="xl93">
    <w:name w:val="xl93"/>
    <w:basedOn w:val="a8"/>
    <w:rsid w:val="001C60B6"/>
    <w:pPr>
      <w:widowControl w:val="0"/>
      <w:pBdr>
        <w:top w:val="single" w:sz="4" w:space="0" w:color="auto"/>
        <w:left w:val="single" w:sz="4" w:space="0" w:color="auto"/>
        <w:right w:val="single" w:sz="4" w:space="0" w:color="auto"/>
      </w:pBdr>
      <w:shd w:val="clear" w:color="auto" w:fill="CCFFCC"/>
      <w:adjustRightInd w:val="0"/>
      <w:spacing w:before="100" w:beforeAutospacing="1" w:after="100" w:afterAutospacing="1" w:line="360" w:lineRule="atLeast"/>
      <w:jc w:val="center"/>
      <w:textAlignment w:val="center"/>
    </w:pPr>
    <w:rPr>
      <w:rFonts w:ascii="Arial" w:eastAsia="Times New Roman" w:hAnsi="Arial" w:cs="Arial"/>
      <w:b/>
      <w:bCs/>
      <w:i/>
      <w:iCs/>
      <w:color w:val="333333"/>
      <w:sz w:val="20"/>
      <w:szCs w:val="20"/>
      <w:lang w:eastAsia="ru-RU"/>
    </w:rPr>
  </w:style>
  <w:style w:type="paragraph" w:customStyle="1" w:styleId="xl94">
    <w:name w:val="xl94"/>
    <w:basedOn w:val="a8"/>
    <w:rsid w:val="001C60B6"/>
    <w:pPr>
      <w:widowControl w:val="0"/>
      <w:pBdr>
        <w:left w:val="single" w:sz="4" w:space="0" w:color="auto"/>
        <w:right w:val="single" w:sz="4" w:space="0" w:color="auto"/>
      </w:pBdr>
      <w:shd w:val="clear" w:color="auto" w:fill="CCFFCC"/>
      <w:adjustRightInd w:val="0"/>
      <w:spacing w:before="100" w:beforeAutospacing="1" w:after="100" w:afterAutospacing="1" w:line="360" w:lineRule="atLeast"/>
      <w:jc w:val="center"/>
      <w:textAlignment w:val="center"/>
    </w:pPr>
    <w:rPr>
      <w:rFonts w:ascii="Arial" w:eastAsia="Times New Roman" w:hAnsi="Arial" w:cs="Arial"/>
      <w:b/>
      <w:bCs/>
      <w:i/>
      <w:iCs/>
      <w:color w:val="333333"/>
      <w:sz w:val="20"/>
      <w:szCs w:val="20"/>
      <w:lang w:eastAsia="ru-RU"/>
    </w:rPr>
  </w:style>
  <w:style w:type="paragraph" w:customStyle="1" w:styleId="xl95">
    <w:name w:val="xl95"/>
    <w:basedOn w:val="a8"/>
    <w:rsid w:val="001C60B6"/>
    <w:pPr>
      <w:widowControl w:val="0"/>
      <w:pBdr>
        <w:top w:val="single" w:sz="4" w:space="0" w:color="auto"/>
        <w:left w:val="single" w:sz="4" w:space="0" w:color="auto"/>
      </w:pBdr>
      <w:shd w:val="clear" w:color="auto" w:fill="FFCC99"/>
      <w:adjustRightInd w:val="0"/>
      <w:spacing w:before="100" w:beforeAutospacing="1" w:after="100" w:afterAutospacing="1" w:line="360" w:lineRule="atLeast"/>
      <w:jc w:val="center"/>
      <w:textAlignment w:val="center"/>
    </w:pPr>
    <w:rPr>
      <w:rFonts w:ascii="Arial" w:eastAsia="Times New Roman" w:hAnsi="Arial" w:cs="Arial"/>
      <w:b/>
      <w:bCs/>
      <w:i/>
      <w:iCs/>
      <w:color w:val="333333"/>
      <w:sz w:val="20"/>
      <w:szCs w:val="20"/>
      <w:lang w:eastAsia="ru-RU"/>
    </w:rPr>
  </w:style>
  <w:style w:type="paragraph" w:customStyle="1" w:styleId="xl96">
    <w:name w:val="xl96"/>
    <w:basedOn w:val="a8"/>
    <w:rsid w:val="001C60B6"/>
    <w:pPr>
      <w:widowControl w:val="0"/>
      <w:pBdr>
        <w:top w:val="single" w:sz="4" w:space="0" w:color="auto"/>
        <w:right w:val="single" w:sz="8" w:space="0" w:color="auto"/>
      </w:pBdr>
      <w:shd w:val="clear" w:color="auto" w:fill="FFCC99"/>
      <w:adjustRightInd w:val="0"/>
      <w:spacing w:before="100" w:beforeAutospacing="1" w:after="100" w:afterAutospacing="1" w:line="360" w:lineRule="atLeast"/>
      <w:jc w:val="center"/>
      <w:textAlignment w:val="center"/>
    </w:pPr>
    <w:rPr>
      <w:rFonts w:ascii="Arial" w:eastAsia="Times New Roman" w:hAnsi="Arial" w:cs="Arial"/>
      <w:b/>
      <w:bCs/>
      <w:i/>
      <w:iCs/>
      <w:color w:val="333333"/>
      <w:sz w:val="20"/>
      <w:szCs w:val="20"/>
      <w:lang w:eastAsia="ru-RU"/>
    </w:rPr>
  </w:style>
  <w:style w:type="paragraph" w:customStyle="1" w:styleId="xl97">
    <w:name w:val="xl97"/>
    <w:basedOn w:val="a8"/>
    <w:rsid w:val="001C60B6"/>
    <w:pPr>
      <w:widowControl w:val="0"/>
      <w:pBdr>
        <w:left w:val="single" w:sz="4" w:space="0" w:color="auto"/>
        <w:bottom w:val="single" w:sz="8" w:space="0" w:color="auto"/>
      </w:pBdr>
      <w:shd w:val="clear" w:color="auto" w:fill="FFCC99"/>
      <w:adjustRightInd w:val="0"/>
      <w:spacing w:before="100" w:beforeAutospacing="1" w:after="100" w:afterAutospacing="1" w:line="360" w:lineRule="atLeast"/>
      <w:jc w:val="center"/>
      <w:textAlignment w:val="center"/>
    </w:pPr>
    <w:rPr>
      <w:rFonts w:ascii="Arial" w:eastAsia="Times New Roman" w:hAnsi="Arial" w:cs="Arial"/>
      <w:b/>
      <w:bCs/>
      <w:i/>
      <w:iCs/>
      <w:color w:val="333333"/>
      <w:sz w:val="20"/>
      <w:szCs w:val="20"/>
      <w:lang w:eastAsia="ru-RU"/>
    </w:rPr>
  </w:style>
  <w:style w:type="paragraph" w:customStyle="1" w:styleId="xl98">
    <w:name w:val="xl98"/>
    <w:basedOn w:val="a8"/>
    <w:rsid w:val="001C60B6"/>
    <w:pPr>
      <w:widowControl w:val="0"/>
      <w:pBdr>
        <w:bottom w:val="single" w:sz="8" w:space="0" w:color="auto"/>
        <w:right w:val="single" w:sz="8" w:space="0" w:color="auto"/>
      </w:pBdr>
      <w:shd w:val="clear" w:color="auto" w:fill="FFCC99"/>
      <w:adjustRightInd w:val="0"/>
      <w:spacing w:before="100" w:beforeAutospacing="1" w:after="100" w:afterAutospacing="1" w:line="360" w:lineRule="atLeast"/>
      <w:jc w:val="center"/>
      <w:textAlignment w:val="center"/>
    </w:pPr>
    <w:rPr>
      <w:rFonts w:ascii="Arial" w:eastAsia="Times New Roman" w:hAnsi="Arial" w:cs="Arial"/>
      <w:b/>
      <w:bCs/>
      <w:i/>
      <w:iCs/>
      <w:color w:val="333333"/>
      <w:sz w:val="20"/>
      <w:szCs w:val="20"/>
      <w:lang w:eastAsia="ru-RU"/>
    </w:rPr>
  </w:style>
  <w:style w:type="paragraph" w:customStyle="1" w:styleId="xl99">
    <w:name w:val="xl99"/>
    <w:basedOn w:val="a8"/>
    <w:rsid w:val="001C60B6"/>
    <w:pPr>
      <w:widowControl w:val="0"/>
      <w:pBdr>
        <w:top w:val="single" w:sz="8" w:space="0" w:color="auto"/>
        <w:left w:val="single" w:sz="8" w:space="0" w:color="auto"/>
        <w:right w:val="single" w:sz="4" w:space="0" w:color="auto"/>
      </w:pBdr>
      <w:adjustRightInd w:val="0"/>
      <w:spacing w:before="100" w:beforeAutospacing="1" w:after="100" w:afterAutospacing="1" w:line="360" w:lineRule="atLeast"/>
      <w:jc w:val="center"/>
      <w:textAlignment w:val="center"/>
    </w:pPr>
    <w:rPr>
      <w:rFonts w:ascii="Arial" w:eastAsia="Times New Roman" w:hAnsi="Arial" w:cs="Arial"/>
      <w:b/>
      <w:bCs/>
      <w:color w:val="333333"/>
      <w:sz w:val="20"/>
      <w:szCs w:val="20"/>
      <w:lang w:eastAsia="ru-RU"/>
    </w:rPr>
  </w:style>
  <w:style w:type="paragraph" w:customStyle="1" w:styleId="xl100">
    <w:name w:val="xl100"/>
    <w:basedOn w:val="a8"/>
    <w:rsid w:val="001C60B6"/>
    <w:pPr>
      <w:widowControl w:val="0"/>
      <w:pBdr>
        <w:left w:val="single" w:sz="8" w:space="0" w:color="auto"/>
        <w:right w:val="single" w:sz="4" w:space="0" w:color="auto"/>
      </w:pBdr>
      <w:adjustRightInd w:val="0"/>
      <w:spacing w:before="100" w:beforeAutospacing="1" w:after="100" w:afterAutospacing="1" w:line="360" w:lineRule="atLeast"/>
      <w:jc w:val="center"/>
      <w:textAlignment w:val="center"/>
    </w:pPr>
    <w:rPr>
      <w:rFonts w:ascii="Arial" w:eastAsia="Times New Roman" w:hAnsi="Arial" w:cs="Arial"/>
      <w:b/>
      <w:bCs/>
      <w:color w:val="333333"/>
      <w:sz w:val="20"/>
      <w:szCs w:val="20"/>
      <w:lang w:eastAsia="ru-RU"/>
    </w:rPr>
  </w:style>
  <w:style w:type="paragraph" w:customStyle="1" w:styleId="114">
    <w:name w:val="Знак1 Знак Знак Знак1"/>
    <w:basedOn w:val="a8"/>
    <w:rsid w:val="001C60B6"/>
    <w:pPr>
      <w:widowControl w:val="0"/>
      <w:adjustRightInd w:val="0"/>
      <w:spacing w:after="160" w:line="240" w:lineRule="exact"/>
      <w:textAlignment w:val="baseline"/>
    </w:pPr>
    <w:rPr>
      <w:rFonts w:ascii="Verdana" w:eastAsia="Times New Roman" w:hAnsi="Verdana" w:cs="Times New Roman"/>
      <w:sz w:val="24"/>
      <w:szCs w:val="24"/>
      <w:lang w:val="en-US"/>
    </w:rPr>
  </w:style>
  <w:style w:type="table" w:customStyle="1" w:styleId="1111">
    <w:name w:val="Сетка таблицы111"/>
    <w:basedOn w:val="aa"/>
    <w:next w:val="aff3"/>
    <w:uiPriority w:val="59"/>
    <w:rsid w:val="001C60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
    <w:name w:val="Сетка таблицы25"/>
    <w:basedOn w:val="aa"/>
    <w:next w:val="aff3"/>
    <w:rsid w:val="001C60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e">
    <w:name w:val="Обычный.Название подразделения"/>
    <w:rsid w:val="001C60B6"/>
    <w:pPr>
      <w:widowControl w:val="0"/>
      <w:adjustRightInd w:val="0"/>
      <w:spacing w:after="0" w:line="360" w:lineRule="atLeast"/>
      <w:jc w:val="both"/>
      <w:textAlignment w:val="baseline"/>
    </w:pPr>
    <w:rPr>
      <w:rFonts w:ascii="SchoolBook" w:eastAsia="Times New Roman" w:hAnsi="SchoolBook" w:cs="Times New Roman"/>
      <w:sz w:val="28"/>
      <w:szCs w:val="20"/>
      <w:lang w:eastAsia="ru-RU"/>
    </w:rPr>
  </w:style>
  <w:style w:type="paragraph" w:styleId="affffc">
    <w:name w:val="Document Map"/>
    <w:basedOn w:val="a8"/>
    <w:link w:val="affffb"/>
    <w:rsid w:val="001C60B6"/>
    <w:pPr>
      <w:widowControl w:val="0"/>
      <w:shd w:val="clear" w:color="auto" w:fill="000080"/>
      <w:adjustRightInd w:val="0"/>
      <w:spacing w:after="60" w:line="360" w:lineRule="atLeast"/>
      <w:jc w:val="both"/>
      <w:textAlignment w:val="baseline"/>
    </w:pPr>
    <w:rPr>
      <w:rFonts w:ascii="Tahoma" w:eastAsia="Times New Roman" w:hAnsi="Tahoma" w:cs="Tahoma"/>
      <w:sz w:val="20"/>
      <w:szCs w:val="20"/>
    </w:rPr>
  </w:style>
  <w:style w:type="character" w:customStyle="1" w:styleId="1fff">
    <w:name w:val="Схема документа Знак1"/>
    <w:basedOn w:val="a9"/>
    <w:uiPriority w:val="99"/>
    <w:semiHidden/>
    <w:rsid w:val="001C60B6"/>
    <w:rPr>
      <w:rFonts w:ascii="Tahoma" w:hAnsi="Tahoma" w:cs="Tahoma"/>
      <w:sz w:val="16"/>
      <w:szCs w:val="16"/>
    </w:rPr>
  </w:style>
  <w:style w:type="character" w:customStyle="1" w:styleId="FontStyle19">
    <w:name w:val="Font Style19"/>
    <w:rsid w:val="001C60B6"/>
    <w:rPr>
      <w:rFonts w:ascii="Times New Roman" w:hAnsi="Times New Roman" w:cs="Times New Roman"/>
      <w:sz w:val="18"/>
      <w:szCs w:val="18"/>
    </w:rPr>
  </w:style>
  <w:style w:type="paragraph" w:customStyle="1" w:styleId="1fff0">
    <w:name w:val="Уровень 1"/>
    <w:basedOn w:val="a8"/>
    <w:autoRedefine/>
    <w:rsid w:val="001C60B6"/>
    <w:pPr>
      <w:widowControl w:val="0"/>
      <w:tabs>
        <w:tab w:val="left" w:pos="1080"/>
      </w:tabs>
      <w:adjustRightInd w:val="0"/>
      <w:spacing w:before="240" w:after="0" w:line="360" w:lineRule="atLeast"/>
      <w:jc w:val="both"/>
      <w:textAlignment w:val="baseline"/>
    </w:pPr>
    <w:rPr>
      <w:rFonts w:ascii="Times New Roman" w:eastAsia="Times New Roman" w:hAnsi="Times New Roman" w:cs="Times New Roman"/>
      <w:b/>
      <w:sz w:val="24"/>
      <w:szCs w:val="24"/>
      <w:lang w:eastAsia="ru-RU"/>
    </w:rPr>
  </w:style>
  <w:style w:type="paragraph" w:customStyle="1" w:styleId="parametervalue">
    <w:name w:val="parametervalue"/>
    <w:basedOn w:val="a8"/>
    <w:rsid w:val="001C60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homa2">
    <w:name w:val="Основной текст + Tahoma2"/>
    <w:aliases w:val="10 pt"/>
    <w:uiPriority w:val="99"/>
    <w:rsid w:val="001C60B6"/>
    <w:rPr>
      <w:rFonts w:ascii="Tahoma" w:hAnsi="Tahoma" w:cs="Tahoma"/>
      <w:sz w:val="20"/>
      <w:szCs w:val="20"/>
      <w:u w:val="none"/>
    </w:rPr>
  </w:style>
  <w:style w:type="paragraph" w:customStyle="1" w:styleId="a3">
    <w:name w:val="Текст статьи маркированный"/>
    <w:basedOn w:val="a8"/>
    <w:rsid w:val="001C60B6"/>
    <w:pPr>
      <w:numPr>
        <w:numId w:val="9"/>
      </w:numPr>
      <w:spacing w:after="0" w:line="360" w:lineRule="auto"/>
      <w:jc w:val="both"/>
    </w:pPr>
    <w:rPr>
      <w:rFonts w:ascii="Times New Roman" w:eastAsia="Times New Roman" w:hAnsi="Times New Roman" w:cs="Times New Roman"/>
      <w:sz w:val="24"/>
      <w:szCs w:val="24"/>
      <w:lang w:eastAsia="ru-RU"/>
    </w:rPr>
  </w:style>
  <w:style w:type="table" w:customStyle="1" w:styleId="320">
    <w:name w:val="Сетка таблицы32"/>
    <w:basedOn w:val="aa"/>
    <w:next w:val="aff3"/>
    <w:rsid w:val="001C60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Стиль6"/>
    <w:uiPriority w:val="99"/>
    <w:rsid w:val="001C60B6"/>
  </w:style>
  <w:style w:type="table" w:customStyle="1" w:styleId="420">
    <w:name w:val="Сетка таблицы42"/>
    <w:basedOn w:val="aa"/>
    <w:next w:val="aff3"/>
    <w:rsid w:val="001C60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a"/>
    <w:next w:val="aff3"/>
    <w:uiPriority w:val="59"/>
    <w:rsid w:val="001C60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a"/>
    <w:next w:val="aff3"/>
    <w:uiPriority w:val="59"/>
    <w:rsid w:val="001C60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a"/>
    <w:next w:val="aff3"/>
    <w:uiPriority w:val="59"/>
    <w:rsid w:val="001C60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uiPriority w:val="99"/>
    <w:rsid w:val="001C60B6"/>
    <w:pPr>
      <w:widowControl w:val="0"/>
      <w:autoSpaceDE w:val="0"/>
      <w:autoSpaceDN w:val="0"/>
      <w:adjustRightInd w:val="0"/>
      <w:spacing w:after="0" w:line="240" w:lineRule="auto"/>
      <w:ind w:right="200"/>
      <w:jc w:val="center"/>
    </w:pPr>
    <w:rPr>
      <w:rFonts w:ascii="Times New Roman" w:eastAsia="Times New Roman" w:hAnsi="Times New Roman" w:cs="Times New Roman"/>
      <w:b/>
      <w:bCs/>
      <w:sz w:val="32"/>
      <w:szCs w:val="32"/>
      <w:lang w:eastAsia="ru-RU"/>
    </w:rPr>
  </w:style>
  <w:style w:type="paragraph" w:customStyle="1" w:styleId="Style4">
    <w:name w:val="Style4"/>
    <w:basedOn w:val="a8"/>
    <w:uiPriority w:val="99"/>
    <w:rsid w:val="001C60B6"/>
    <w:pPr>
      <w:widowControl w:val="0"/>
      <w:autoSpaceDE w:val="0"/>
      <w:autoSpaceDN w:val="0"/>
      <w:adjustRightInd w:val="0"/>
      <w:spacing w:after="0" w:line="240" w:lineRule="auto"/>
    </w:pPr>
    <w:rPr>
      <w:rFonts w:ascii="Book Antiqua" w:eastAsia="Times New Roman" w:hAnsi="Book Antiqua" w:cs="Times New Roman"/>
      <w:sz w:val="24"/>
      <w:szCs w:val="24"/>
      <w:lang w:eastAsia="ru-RU"/>
    </w:rPr>
  </w:style>
  <w:style w:type="paragraph" w:customStyle="1" w:styleId="Style15">
    <w:name w:val="Style15"/>
    <w:basedOn w:val="a8"/>
    <w:uiPriority w:val="99"/>
    <w:rsid w:val="001C60B6"/>
    <w:pPr>
      <w:widowControl w:val="0"/>
      <w:autoSpaceDE w:val="0"/>
      <w:autoSpaceDN w:val="0"/>
      <w:adjustRightInd w:val="0"/>
      <w:spacing w:after="0" w:line="274" w:lineRule="exact"/>
      <w:ind w:firstLine="684"/>
      <w:jc w:val="both"/>
    </w:pPr>
    <w:rPr>
      <w:rFonts w:ascii="Book Antiqua" w:eastAsia="Times New Roman" w:hAnsi="Book Antiqua" w:cs="Times New Roman"/>
      <w:sz w:val="24"/>
      <w:szCs w:val="24"/>
      <w:lang w:eastAsia="ru-RU"/>
    </w:rPr>
  </w:style>
  <w:style w:type="paragraph" w:customStyle="1" w:styleId="Style16">
    <w:name w:val="Style16"/>
    <w:basedOn w:val="a8"/>
    <w:uiPriority w:val="99"/>
    <w:rsid w:val="001C60B6"/>
    <w:pPr>
      <w:widowControl w:val="0"/>
      <w:autoSpaceDE w:val="0"/>
      <w:autoSpaceDN w:val="0"/>
      <w:adjustRightInd w:val="0"/>
      <w:spacing w:after="0" w:line="274" w:lineRule="exact"/>
    </w:pPr>
    <w:rPr>
      <w:rFonts w:ascii="Book Antiqua" w:eastAsia="Times New Roman" w:hAnsi="Book Antiqua" w:cs="Times New Roman"/>
      <w:sz w:val="24"/>
      <w:szCs w:val="24"/>
      <w:lang w:eastAsia="ru-RU"/>
    </w:rPr>
  </w:style>
  <w:style w:type="character" w:customStyle="1" w:styleId="FontStyle41">
    <w:name w:val="Font Style41"/>
    <w:rsid w:val="001C60B6"/>
    <w:rPr>
      <w:rFonts w:ascii="Times New Roman" w:hAnsi="Times New Roman" w:cs="Times New Roman"/>
      <w:b/>
      <w:bCs/>
      <w:sz w:val="22"/>
      <w:szCs w:val="22"/>
    </w:rPr>
  </w:style>
  <w:style w:type="paragraph" w:customStyle="1" w:styleId="Style17">
    <w:name w:val="Style17"/>
    <w:basedOn w:val="a8"/>
    <w:uiPriority w:val="99"/>
    <w:rsid w:val="001C60B6"/>
    <w:pPr>
      <w:widowControl w:val="0"/>
      <w:autoSpaceDE w:val="0"/>
      <w:autoSpaceDN w:val="0"/>
      <w:adjustRightInd w:val="0"/>
      <w:spacing w:after="0" w:line="240" w:lineRule="auto"/>
    </w:pPr>
    <w:rPr>
      <w:rFonts w:ascii="Book Antiqua" w:eastAsia="Times New Roman" w:hAnsi="Book Antiqua" w:cs="Times New Roman"/>
      <w:sz w:val="24"/>
      <w:szCs w:val="24"/>
      <w:lang w:eastAsia="ru-RU"/>
    </w:rPr>
  </w:style>
  <w:style w:type="character" w:customStyle="1" w:styleId="FontStyle38">
    <w:name w:val="Font Style38"/>
    <w:rsid w:val="001C60B6"/>
    <w:rPr>
      <w:rFonts w:ascii="Times New Roman" w:hAnsi="Times New Roman" w:cs="Times New Roman"/>
      <w:sz w:val="22"/>
      <w:szCs w:val="22"/>
    </w:rPr>
  </w:style>
  <w:style w:type="paragraph" w:customStyle="1" w:styleId="1">
    <w:name w:val="Список ст1"/>
    <w:basedOn w:val="a8"/>
    <w:uiPriority w:val="99"/>
    <w:qFormat/>
    <w:rsid w:val="001C60B6"/>
    <w:pPr>
      <w:numPr>
        <w:numId w:val="11"/>
      </w:numPr>
    </w:pPr>
    <w:rPr>
      <w:rFonts w:ascii="Calibri" w:eastAsia="Calibri" w:hAnsi="Calibri" w:cs="Calibri"/>
    </w:rPr>
  </w:style>
  <w:style w:type="paragraph" w:customStyle="1" w:styleId="afffffff">
    <w:name w:val="Обычный отс."/>
    <w:basedOn w:val="a8"/>
    <w:uiPriority w:val="99"/>
    <w:qFormat/>
    <w:rsid w:val="001C60B6"/>
    <w:pPr>
      <w:spacing w:after="0" w:line="240" w:lineRule="auto"/>
      <w:ind w:firstLine="709"/>
      <w:jc w:val="both"/>
    </w:pPr>
    <w:rPr>
      <w:rFonts w:ascii="Times New Roman" w:eastAsia="Calibri" w:hAnsi="Times New Roman" w:cs="Times New Roman"/>
      <w:sz w:val="24"/>
      <w:szCs w:val="24"/>
    </w:rPr>
  </w:style>
  <w:style w:type="paragraph" w:customStyle="1" w:styleId="a1">
    <w:name w:val="Список: маркер"/>
    <w:basedOn w:val="a8"/>
    <w:link w:val="afffffff0"/>
    <w:qFormat/>
    <w:rsid w:val="001C60B6"/>
    <w:pPr>
      <w:numPr>
        <w:numId w:val="12"/>
      </w:numPr>
      <w:spacing w:after="0" w:line="360" w:lineRule="auto"/>
      <w:jc w:val="both"/>
    </w:pPr>
    <w:rPr>
      <w:rFonts w:ascii="Calibri" w:eastAsia="Times New Roman" w:hAnsi="Calibri" w:cs="Times New Roman"/>
      <w:sz w:val="24"/>
      <w:szCs w:val="24"/>
      <w:lang w:val="en-US" w:eastAsia="ru-RU"/>
    </w:rPr>
  </w:style>
  <w:style w:type="paragraph" w:customStyle="1" w:styleId="afffffff1">
    <w:name w:val="Список: нумерация"/>
    <w:basedOn w:val="a8"/>
    <w:link w:val="afffffff2"/>
    <w:autoRedefine/>
    <w:qFormat/>
    <w:rsid w:val="001C60B6"/>
    <w:pPr>
      <w:tabs>
        <w:tab w:val="num" w:pos="360"/>
      </w:tabs>
      <w:spacing w:after="0" w:line="360" w:lineRule="auto"/>
      <w:ind w:left="357" w:hanging="357"/>
      <w:jc w:val="both"/>
    </w:pPr>
    <w:rPr>
      <w:rFonts w:ascii="Times New Roman" w:eastAsia="Times New Roman" w:hAnsi="Times New Roman" w:cs="Times New Roman"/>
      <w:sz w:val="24"/>
      <w:szCs w:val="24"/>
      <w:lang w:val="en-US" w:eastAsia="ru-RU"/>
    </w:rPr>
  </w:style>
  <w:style w:type="character" w:customStyle="1" w:styleId="afffffff0">
    <w:name w:val="Список: маркер Знак"/>
    <w:link w:val="a1"/>
    <w:rsid w:val="001C60B6"/>
    <w:rPr>
      <w:rFonts w:ascii="Calibri" w:eastAsia="Times New Roman" w:hAnsi="Calibri" w:cs="Times New Roman"/>
      <w:sz w:val="24"/>
      <w:szCs w:val="24"/>
      <w:lang w:val="en-US" w:eastAsia="ru-RU"/>
    </w:rPr>
  </w:style>
  <w:style w:type="character" w:customStyle="1" w:styleId="afffffff2">
    <w:name w:val="Список: нумерация Знак"/>
    <w:link w:val="afffffff1"/>
    <w:rsid w:val="001C60B6"/>
    <w:rPr>
      <w:rFonts w:ascii="Times New Roman" w:eastAsia="Times New Roman" w:hAnsi="Times New Roman" w:cs="Times New Roman"/>
      <w:sz w:val="24"/>
      <w:szCs w:val="24"/>
      <w:lang w:val="en-US" w:eastAsia="ru-RU"/>
    </w:rPr>
  </w:style>
  <w:style w:type="paragraph" w:customStyle="1" w:styleId="afffffff3">
    <w:name w:val="_Основной с красной строки"/>
    <w:basedOn w:val="a8"/>
    <w:link w:val="afffffff4"/>
    <w:qFormat/>
    <w:rsid w:val="001C60B6"/>
    <w:pPr>
      <w:spacing w:after="0" w:line="360" w:lineRule="exact"/>
      <w:ind w:firstLine="709"/>
      <w:jc w:val="both"/>
    </w:pPr>
    <w:rPr>
      <w:rFonts w:ascii="Times New Roman" w:eastAsia="Times New Roman" w:hAnsi="Times New Roman" w:cs="Times New Roman"/>
      <w:sz w:val="24"/>
      <w:szCs w:val="24"/>
      <w:lang w:eastAsia="ru-RU"/>
    </w:rPr>
  </w:style>
  <w:style w:type="character" w:customStyle="1" w:styleId="afffffff4">
    <w:name w:val="_Основной с красной строки Знак"/>
    <w:link w:val="afffffff3"/>
    <w:locked/>
    <w:rsid w:val="001C60B6"/>
    <w:rPr>
      <w:rFonts w:ascii="Times New Roman" w:eastAsia="Times New Roman" w:hAnsi="Times New Roman" w:cs="Times New Roman"/>
      <w:sz w:val="24"/>
      <w:szCs w:val="24"/>
      <w:lang w:eastAsia="ru-RU"/>
    </w:rPr>
  </w:style>
  <w:style w:type="paragraph" w:customStyle="1" w:styleId="afffffff5">
    <w:name w:val="_Заголовок таблицы"/>
    <w:basedOn w:val="a8"/>
    <w:rsid w:val="001C60B6"/>
    <w:pPr>
      <w:keepNext/>
      <w:spacing w:before="120" w:after="120" w:line="240" w:lineRule="auto"/>
      <w:jc w:val="center"/>
    </w:pPr>
    <w:rPr>
      <w:rFonts w:ascii="Times New Roman" w:eastAsia="Times New Roman" w:hAnsi="Times New Roman" w:cs="Times New Roman"/>
      <w:b/>
      <w:sz w:val="24"/>
      <w:szCs w:val="24"/>
      <w:lang w:eastAsia="ru-RU"/>
    </w:rPr>
  </w:style>
  <w:style w:type="paragraph" w:customStyle="1" w:styleId="afffffff6">
    <w:name w:val="_Текст таблицы"/>
    <w:basedOn w:val="a8"/>
    <w:qFormat/>
    <w:rsid w:val="001C60B6"/>
    <w:pPr>
      <w:spacing w:after="0" w:line="240" w:lineRule="auto"/>
      <w:jc w:val="both"/>
    </w:pPr>
    <w:rPr>
      <w:rFonts w:ascii="Times New Roman" w:eastAsia="Times New Roman" w:hAnsi="Times New Roman" w:cs="Times New Roman"/>
      <w:sz w:val="24"/>
      <w:szCs w:val="24"/>
      <w:lang w:eastAsia="ru-RU"/>
    </w:rPr>
  </w:style>
  <w:style w:type="paragraph" w:customStyle="1" w:styleId="afffffff7">
    <w:name w:val="_Основной перед списком"/>
    <w:basedOn w:val="afffffff3"/>
    <w:link w:val="afffffff8"/>
    <w:qFormat/>
    <w:rsid w:val="001C60B6"/>
    <w:pPr>
      <w:keepNext/>
      <w:spacing w:before="60" w:line="240" w:lineRule="auto"/>
    </w:pPr>
    <w:rPr>
      <w:sz w:val="28"/>
    </w:rPr>
  </w:style>
  <w:style w:type="paragraph" w:customStyle="1" w:styleId="2f7">
    <w:name w:val="_Заголовок 2"/>
    <w:basedOn w:val="22"/>
    <w:link w:val="2f8"/>
    <w:qFormat/>
    <w:rsid w:val="001C60B6"/>
    <w:pPr>
      <w:keepLines w:val="0"/>
      <w:widowControl w:val="0"/>
      <w:numPr>
        <w:ilvl w:val="1"/>
      </w:numPr>
      <w:autoSpaceDN w:val="0"/>
      <w:adjustRightInd w:val="0"/>
      <w:spacing w:before="160" w:after="160" w:line="240" w:lineRule="auto"/>
      <w:jc w:val="both"/>
      <w:textAlignment w:val="baseline"/>
    </w:pPr>
    <w:rPr>
      <w:rFonts w:ascii="Times New Roman" w:eastAsia="Times New Roman" w:hAnsi="Times New Roman" w:cs="Times New Roman"/>
      <w:iCs/>
      <w:color w:val="auto"/>
      <w:sz w:val="32"/>
      <w:szCs w:val="28"/>
    </w:rPr>
  </w:style>
  <w:style w:type="character" w:customStyle="1" w:styleId="2f8">
    <w:name w:val="_Заголовок 2 Знак"/>
    <w:link w:val="2f7"/>
    <w:rsid w:val="001C60B6"/>
    <w:rPr>
      <w:rFonts w:ascii="Times New Roman" w:eastAsia="Times New Roman" w:hAnsi="Times New Roman" w:cs="Times New Roman"/>
      <w:b/>
      <w:bCs/>
      <w:iCs/>
      <w:sz w:val="32"/>
      <w:szCs w:val="28"/>
    </w:rPr>
  </w:style>
  <w:style w:type="paragraph" w:customStyle="1" w:styleId="10">
    <w:name w:val="_Маркированный список уровня 1"/>
    <w:basedOn w:val="a8"/>
    <w:link w:val="1fff1"/>
    <w:autoRedefine/>
    <w:qFormat/>
    <w:rsid w:val="001C60B6"/>
    <w:pPr>
      <w:numPr>
        <w:numId w:val="13"/>
      </w:numPr>
      <w:tabs>
        <w:tab w:val="left" w:pos="1134"/>
      </w:tabs>
      <w:autoSpaceDN w:val="0"/>
      <w:adjustRightInd w:val="0"/>
      <w:spacing w:after="0" w:line="240" w:lineRule="auto"/>
      <w:jc w:val="both"/>
      <w:textAlignment w:val="baseline"/>
    </w:pPr>
    <w:rPr>
      <w:rFonts w:ascii="Times New Roman" w:eastAsia="Times New Roman" w:hAnsi="Times New Roman" w:cs="Times New Roman"/>
      <w:sz w:val="28"/>
      <w:szCs w:val="24"/>
      <w:lang w:eastAsia="ru-RU"/>
    </w:rPr>
  </w:style>
  <w:style w:type="character" w:customStyle="1" w:styleId="afffffff8">
    <w:name w:val="_Основной перед списком Знак"/>
    <w:link w:val="afffffff7"/>
    <w:rsid w:val="001C60B6"/>
    <w:rPr>
      <w:rFonts w:ascii="Times New Roman" w:eastAsia="Times New Roman" w:hAnsi="Times New Roman" w:cs="Times New Roman"/>
      <w:sz w:val="28"/>
      <w:szCs w:val="24"/>
    </w:rPr>
  </w:style>
  <w:style w:type="paragraph" w:customStyle="1" w:styleId="010">
    <w:name w:val="0 Список 1 ур"/>
    <w:uiPriority w:val="99"/>
    <w:rsid w:val="001C60B6"/>
    <w:pPr>
      <w:numPr>
        <w:numId w:val="15"/>
      </w:numPr>
      <w:spacing w:after="0" w:line="240" w:lineRule="auto"/>
      <w:jc w:val="both"/>
    </w:pPr>
    <w:rPr>
      <w:rFonts w:ascii="Times New Roman" w:eastAsia="Times New Roman" w:hAnsi="Times New Roman" w:cs="Times New Roman"/>
      <w:sz w:val="28"/>
      <w:szCs w:val="24"/>
      <w:lang w:eastAsia="ru-RU"/>
    </w:rPr>
  </w:style>
  <w:style w:type="paragraph" w:customStyle="1" w:styleId="02">
    <w:name w:val="0 Список 2 ур"/>
    <w:uiPriority w:val="99"/>
    <w:rsid w:val="001C60B6"/>
    <w:pPr>
      <w:numPr>
        <w:ilvl w:val="1"/>
        <w:numId w:val="14"/>
      </w:numPr>
      <w:spacing w:after="0" w:line="360" w:lineRule="auto"/>
      <w:jc w:val="both"/>
    </w:pPr>
    <w:rPr>
      <w:rFonts w:ascii="Times New Roman" w:eastAsia="Times New Roman" w:hAnsi="Times New Roman" w:cs="Times New Roman"/>
      <w:color w:val="000000"/>
      <w:sz w:val="28"/>
      <w:szCs w:val="24"/>
    </w:rPr>
  </w:style>
  <w:style w:type="paragraph" w:customStyle="1" w:styleId="03">
    <w:name w:val="0 Список 3 ур"/>
    <w:uiPriority w:val="99"/>
    <w:rsid w:val="001C60B6"/>
    <w:pPr>
      <w:numPr>
        <w:ilvl w:val="2"/>
        <w:numId w:val="14"/>
      </w:numPr>
      <w:spacing w:after="0" w:line="360" w:lineRule="auto"/>
      <w:jc w:val="both"/>
    </w:pPr>
    <w:rPr>
      <w:rFonts w:ascii="Times New Roman" w:eastAsia="Times New Roman" w:hAnsi="Times New Roman" w:cs="Times New Roman"/>
      <w:color w:val="000000"/>
      <w:sz w:val="24"/>
      <w:szCs w:val="24"/>
    </w:rPr>
  </w:style>
  <w:style w:type="paragraph" w:customStyle="1" w:styleId="04">
    <w:name w:val="0 Список 4 ур"/>
    <w:uiPriority w:val="99"/>
    <w:rsid w:val="001C60B6"/>
    <w:pPr>
      <w:numPr>
        <w:ilvl w:val="3"/>
        <w:numId w:val="14"/>
      </w:numPr>
      <w:spacing w:after="0" w:line="360" w:lineRule="auto"/>
      <w:jc w:val="both"/>
    </w:pPr>
    <w:rPr>
      <w:rFonts w:ascii="Times New Roman" w:eastAsia="Times New Roman" w:hAnsi="Times New Roman" w:cs="Times New Roman"/>
      <w:color w:val="000000"/>
      <w:sz w:val="24"/>
      <w:szCs w:val="24"/>
    </w:rPr>
  </w:style>
  <w:style w:type="paragraph" w:customStyle="1" w:styleId="05">
    <w:name w:val="0 Список 5 ур"/>
    <w:uiPriority w:val="99"/>
    <w:rsid w:val="001C60B6"/>
    <w:pPr>
      <w:numPr>
        <w:ilvl w:val="4"/>
        <w:numId w:val="14"/>
      </w:numPr>
      <w:spacing w:after="0" w:line="360" w:lineRule="auto"/>
      <w:jc w:val="both"/>
    </w:pPr>
    <w:rPr>
      <w:rFonts w:ascii="Times New Roman" w:eastAsia="Times New Roman" w:hAnsi="Times New Roman" w:cs="Times New Roman"/>
      <w:color w:val="000000"/>
      <w:sz w:val="24"/>
      <w:szCs w:val="24"/>
    </w:rPr>
  </w:style>
  <w:style w:type="paragraph" w:customStyle="1" w:styleId="06">
    <w:name w:val="0 Список 6 ур"/>
    <w:uiPriority w:val="99"/>
    <w:rsid w:val="001C60B6"/>
    <w:pPr>
      <w:numPr>
        <w:ilvl w:val="5"/>
        <w:numId w:val="14"/>
      </w:numPr>
      <w:spacing w:after="0" w:line="360" w:lineRule="auto"/>
      <w:jc w:val="both"/>
    </w:pPr>
    <w:rPr>
      <w:rFonts w:ascii="Times New Roman" w:eastAsia="Times New Roman" w:hAnsi="Times New Roman" w:cs="Times New Roman"/>
      <w:color w:val="000000"/>
      <w:sz w:val="24"/>
      <w:szCs w:val="24"/>
    </w:rPr>
  </w:style>
  <w:style w:type="paragraph" w:customStyle="1" w:styleId="0">
    <w:name w:val="0 Рисунок  Тело"/>
    <w:next w:val="a8"/>
    <w:uiPriority w:val="99"/>
    <w:rsid w:val="001C60B6"/>
    <w:pPr>
      <w:keepNext/>
      <w:spacing w:before="120" w:after="0" w:line="240" w:lineRule="auto"/>
      <w:jc w:val="center"/>
    </w:pPr>
    <w:rPr>
      <w:rFonts w:ascii="Times New Roman" w:eastAsia="Times New Roman" w:hAnsi="Times New Roman" w:cs="Times New Roman"/>
      <w:color w:val="000000"/>
      <w:sz w:val="24"/>
      <w:szCs w:val="24"/>
    </w:rPr>
  </w:style>
  <w:style w:type="paragraph" w:customStyle="1" w:styleId="afffffff9">
    <w:name w:val="подпись рис."/>
    <w:basedOn w:val="a8"/>
    <w:link w:val="afffffffa"/>
    <w:qFormat/>
    <w:rsid w:val="001C60B6"/>
    <w:pPr>
      <w:spacing w:before="160" w:after="0" w:line="240" w:lineRule="auto"/>
      <w:jc w:val="center"/>
    </w:pPr>
    <w:rPr>
      <w:rFonts w:ascii="Times New Roman" w:eastAsia="Times New Roman" w:hAnsi="Times New Roman" w:cs="Times New Roman"/>
      <w:color w:val="000000"/>
      <w:sz w:val="24"/>
      <w:szCs w:val="24"/>
    </w:rPr>
  </w:style>
  <w:style w:type="character" w:customStyle="1" w:styleId="afffffffa">
    <w:name w:val="подпись рис. Знак"/>
    <w:link w:val="afffffff9"/>
    <w:rsid w:val="001C60B6"/>
    <w:rPr>
      <w:rFonts w:ascii="Times New Roman" w:eastAsia="Times New Roman" w:hAnsi="Times New Roman" w:cs="Times New Roman"/>
      <w:color w:val="000000"/>
      <w:sz w:val="24"/>
      <w:szCs w:val="24"/>
    </w:rPr>
  </w:style>
  <w:style w:type="character" w:customStyle="1" w:styleId="afff1">
    <w:name w:val="Название объекта Знак"/>
    <w:aliases w:val="Название таблиц Знак,Рисунок название стить Знак"/>
    <w:link w:val="afff0"/>
    <w:uiPriority w:val="35"/>
    <w:locked/>
    <w:rsid w:val="001C60B6"/>
    <w:rPr>
      <w:rFonts w:ascii="Times New Roman" w:eastAsia="Times New Roman" w:hAnsi="Times New Roman" w:cs="Lohit Hindi"/>
      <w:i/>
      <w:iCs/>
      <w:sz w:val="24"/>
      <w:szCs w:val="24"/>
      <w:lang w:eastAsia="zh-CN"/>
    </w:rPr>
  </w:style>
  <w:style w:type="character" w:customStyle="1" w:styleId="ntext21">
    <w:name w:val="ntext21"/>
    <w:rsid w:val="001C60B6"/>
    <w:rPr>
      <w:rFonts w:ascii="Verdana" w:hAnsi="Verdana"/>
      <w:b w:val="0"/>
      <w:bCs w:val="0"/>
      <w:strike w:val="0"/>
      <w:dstrike w:val="0"/>
      <w:color w:val="333333"/>
      <w:sz w:val="20"/>
      <w:szCs w:val="20"/>
      <w:u w:val="none"/>
      <w:effect w:val="none"/>
    </w:rPr>
  </w:style>
  <w:style w:type="character" w:customStyle="1" w:styleId="InternetLink0">
    <w:name w:val="Internet Link"/>
    <w:rsid w:val="001C60B6"/>
    <w:rPr>
      <w:color w:val="0000FF"/>
      <w:u w:val="single"/>
    </w:rPr>
  </w:style>
  <w:style w:type="character" w:customStyle="1" w:styleId="afffffffb">
    <w:name w:val="Выделение жирным"/>
    <w:rsid w:val="001C60B6"/>
    <w:rPr>
      <w:b/>
      <w:bCs/>
    </w:rPr>
  </w:style>
  <w:style w:type="character" w:customStyle="1" w:styleId="grame">
    <w:name w:val="grame"/>
    <w:basedOn w:val="a9"/>
    <w:rsid w:val="001C60B6"/>
  </w:style>
  <w:style w:type="character" w:customStyle="1" w:styleId="postbody">
    <w:name w:val="postbody"/>
    <w:basedOn w:val="a9"/>
    <w:rsid w:val="001C60B6"/>
  </w:style>
  <w:style w:type="character" w:customStyle="1" w:styleId="postbody1">
    <w:name w:val="postbody1"/>
    <w:rsid w:val="001C60B6"/>
    <w:rPr>
      <w:sz w:val="24"/>
      <w:szCs w:val="24"/>
    </w:rPr>
  </w:style>
  <w:style w:type="character" w:customStyle="1" w:styleId="afffffffc">
    <w:name w:val="Не вступил в силу"/>
    <w:rsid w:val="001C60B6"/>
    <w:rPr>
      <w:rFonts w:cs="Times New Roman"/>
      <w:color w:val="008080"/>
      <w:sz w:val="20"/>
      <w:szCs w:val="20"/>
    </w:rPr>
  </w:style>
  <w:style w:type="character" w:customStyle="1" w:styleId="b-gurufiltersfilter-name">
    <w:name w:val="b-gurufilters__filter-name"/>
    <w:rsid w:val="001C60B6"/>
  </w:style>
  <w:style w:type="character" w:styleId="afffffffd">
    <w:name w:val="Subtle Emphasis"/>
    <w:rsid w:val="001C60B6"/>
    <w:rPr>
      <w:i/>
      <w:iCs/>
      <w:color w:val="000000"/>
    </w:rPr>
  </w:style>
  <w:style w:type="character" w:customStyle="1" w:styleId="bld">
    <w:name w:val="bld"/>
    <w:rsid w:val="001C60B6"/>
    <w:rPr>
      <w:rFonts w:cs="Verdana"/>
      <w:sz w:val="28"/>
      <w:szCs w:val="24"/>
      <w:lang w:val="en-US" w:eastAsia="ar-SA" w:bidi="ar-SA"/>
    </w:rPr>
  </w:style>
  <w:style w:type="character" w:styleId="afffffffe">
    <w:name w:val="annotation reference"/>
    <w:uiPriority w:val="99"/>
    <w:rsid w:val="001C60B6"/>
    <w:rPr>
      <w:sz w:val="16"/>
      <w:szCs w:val="16"/>
    </w:rPr>
  </w:style>
  <w:style w:type="character" w:customStyle="1" w:styleId="CharItalic">
    <w:name w:val="_Char_Italic"/>
    <w:rsid w:val="001C60B6"/>
    <w:rPr>
      <w:i/>
    </w:rPr>
  </w:style>
  <w:style w:type="character" w:customStyle="1" w:styleId="content">
    <w:name w:val="content"/>
    <w:rsid w:val="001C60B6"/>
  </w:style>
  <w:style w:type="character" w:customStyle="1" w:styleId="FontStyle31">
    <w:name w:val="Font Style31"/>
    <w:rsid w:val="001C60B6"/>
    <w:rPr>
      <w:rFonts w:ascii="Times New Roman" w:hAnsi="Times New Roman" w:cs="Times New Roman"/>
      <w:sz w:val="24"/>
      <w:szCs w:val="24"/>
    </w:rPr>
  </w:style>
  <w:style w:type="character" w:customStyle="1" w:styleId="FontStyle39">
    <w:name w:val="Font Style39"/>
    <w:rsid w:val="001C60B6"/>
    <w:rPr>
      <w:rFonts w:ascii="Times New Roman" w:hAnsi="Times New Roman" w:cs="Times New Roman"/>
      <w:i/>
      <w:iCs/>
      <w:sz w:val="20"/>
      <w:szCs w:val="20"/>
    </w:rPr>
  </w:style>
  <w:style w:type="character" w:customStyle="1" w:styleId="101">
    <w:name w:val="Знак Знак10"/>
    <w:rsid w:val="001C60B6"/>
    <w:rPr>
      <w:rFonts w:cs="Arial"/>
      <w:b/>
      <w:bCs/>
      <w:sz w:val="28"/>
      <w:szCs w:val="28"/>
      <w:shd w:val="clear" w:color="auto" w:fill="E6E6E6"/>
      <w:lang w:val="ru-RU" w:eastAsia="ru-RU"/>
    </w:rPr>
  </w:style>
  <w:style w:type="character" w:customStyle="1" w:styleId="84">
    <w:name w:val="Знак Знак8"/>
    <w:rsid w:val="001C60B6"/>
    <w:rPr>
      <w:rFonts w:cs="Arial"/>
      <w:b/>
      <w:bCs/>
      <w:sz w:val="24"/>
      <w:szCs w:val="24"/>
      <w:lang w:val="ru-RU" w:eastAsia="ru-RU" w:bidi="ar-SA"/>
    </w:rPr>
  </w:style>
  <w:style w:type="character" w:customStyle="1" w:styleId="74">
    <w:name w:val="Знак Знак7"/>
    <w:rsid w:val="001C60B6"/>
    <w:rPr>
      <w:rFonts w:cs="Times New Roman"/>
      <w:sz w:val="24"/>
      <w:szCs w:val="24"/>
      <w:lang w:val="ru-RU" w:eastAsia="ru-RU"/>
    </w:rPr>
  </w:style>
  <w:style w:type="character" w:customStyle="1" w:styleId="67">
    <w:name w:val="Знак Знак6"/>
    <w:rsid w:val="001C60B6"/>
    <w:rPr>
      <w:rFonts w:cs="Times New Roman"/>
      <w:sz w:val="2"/>
      <w:lang w:val="et-EE" w:eastAsia="en-US"/>
    </w:rPr>
  </w:style>
  <w:style w:type="character" w:customStyle="1" w:styleId="Loetelu111Char">
    <w:name w:val="Loetelu 1.1.1 Char"/>
    <w:rsid w:val="001C60B6"/>
    <w:rPr>
      <w:rFonts w:cs="Times New Roman"/>
      <w:sz w:val="24"/>
      <w:szCs w:val="24"/>
      <w:lang w:val="ru-RU" w:eastAsia="ru-RU"/>
    </w:rPr>
  </w:style>
  <w:style w:type="character" w:customStyle="1" w:styleId="EmailStyle491">
    <w:name w:val="EmailStyle491"/>
    <w:rsid w:val="001C60B6"/>
    <w:rPr>
      <w:rFonts w:ascii="Arial" w:hAnsi="Arial" w:cs="Arial"/>
      <w:color w:val="000080"/>
      <w:sz w:val="20"/>
      <w:szCs w:val="20"/>
    </w:rPr>
  </w:style>
  <w:style w:type="character" w:customStyle="1" w:styleId="FooterChar">
    <w:name w:val="Footer Char"/>
    <w:rsid w:val="001C60B6"/>
    <w:rPr>
      <w:rFonts w:ascii="Verdana" w:hAnsi="Verdana" w:cs="Times New Roman"/>
      <w:sz w:val="24"/>
      <w:szCs w:val="24"/>
      <w:lang w:val="ru-RU" w:eastAsia="en-US"/>
    </w:rPr>
  </w:style>
  <w:style w:type="character" w:customStyle="1" w:styleId="apple-style-span">
    <w:name w:val="apple-style-span"/>
    <w:basedOn w:val="a9"/>
    <w:rsid w:val="001C60B6"/>
  </w:style>
  <w:style w:type="character" w:customStyle="1" w:styleId="1fff2">
    <w:name w:val="Список ненумерованный Знак1"/>
    <w:rsid w:val="001C60B6"/>
    <w:rPr>
      <w:rFonts w:eastAsia="Calibri"/>
      <w:sz w:val="24"/>
      <w:szCs w:val="22"/>
      <w:lang w:val="ru-RU" w:eastAsia="en-US"/>
    </w:rPr>
  </w:style>
  <w:style w:type="character" w:customStyle="1" w:styleId="affffffff">
    <w:name w:val="Список нумерованный Знак"/>
    <w:basedOn w:val="1fff2"/>
    <w:rsid w:val="001C60B6"/>
    <w:rPr>
      <w:rFonts w:eastAsia="Calibri"/>
      <w:sz w:val="24"/>
      <w:szCs w:val="22"/>
      <w:lang w:val="ru-RU" w:eastAsia="en-US"/>
    </w:rPr>
  </w:style>
  <w:style w:type="character" w:customStyle="1" w:styleId="affffffff0">
    <w:name w:val="Термин"/>
    <w:rsid w:val="001C60B6"/>
    <w:rPr>
      <w:rFonts w:ascii="Arial" w:hAnsi="Arial" w:cs="Arial"/>
      <w:b/>
      <w:sz w:val="22"/>
    </w:rPr>
  </w:style>
  <w:style w:type="character" w:customStyle="1" w:styleId="affffffff1">
    <w:name w:val="_НИР_Табл Знак"/>
    <w:rsid w:val="001C60B6"/>
    <w:rPr>
      <w:sz w:val="22"/>
      <w:szCs w:val="24"/>
      <w:lang w:val="ru-RU" w:eastAsia="ru-RU"/>
    </w:rPr>
  </w:style>
  <w:style w:type="character" w:customStyle="1" w:styleId="affffffff2">
    <w:name w:val="Маркир Знак Знак Знак"/>
    <w:rsid w:val="001C60B6"/>
    <w:rPr>
      <w:rFonts w:ascii="Calibri" w:eastAsia="Calibri" w:hAnsi="Calibri"/>
      <w:sz w:val="28"/>
      <w:szCs w:val="24"/>
      <w:lang w:val="ru-RU" w:eastAsia="ru-RU"/>
    </w:rPr>
  </w:style>
  <w:style w:type="character" w:customStyle="1" w:styleId="1fff3">
    <w:name w:val="Заголовок 1 без включения в оглавление Знак"/>
    <w:rsid w:val="001C60B6"/>
    <w:rPr>
      <w:b/>
      <w:caps/>
      <w:sz w:val="24"/>
      <w:lang w:val="ru-RU" w:eastAsia="en-US"/>
    </w:rPr>
  </w:style>
  <w:style w:type="character" w:customStyle="1" w:styleId="affffffff3">
    <w:name w:val="!Обычный Знак"/>
    <w:rsid w:val="001C60B6"/>
    <w:rPr>
      <w:b/>
      <w:sz w:val="28"/>
      <w:szCs w:val="28"/>
      <w:lang w:val="ru-RU" w:eastAsia="ru-RU"/>
    </w:rPr>
  </w:style>
  <w:style w:type="character" w:customStyle="1" w:styleId="affffffff4">
    <w:name w:val="конец абзаца Знак"/>
    <w:rsid w:val="001C60B6"/>
    <w:rPr>
      <w:sz w:val="24"/>
      <w:lang w:val="ru-RU" w:eastAsia="ru-RU"/>
    </w:rPr>
  </w:style>
  <w:style w:type="character" w:customStyle="1" w:styleId="affffffff5">
    <w:name w:val="!Обычный Знак Знак"/>
    <w:rsid w:val="001C60B6"/>
    <w:rPr>
      <w:sz w:val="24"/>
      <w:szCs w:val="28"/>
      <w:lang w:val="ru-RU" w:eastAsia="ru-RU" w:bidi="ar-SA"/>
    </w:rPr>
  </w:style>
  <w:style w:type="character" w:customStyle="1" w:styleId="1fff4">
    <w:name w:val="Текст Знак1"/>
    <w:rsid w:val="001C60B6"/>
    <w:rPr>
      <w:rFonts w:ascii="Courier New" w:hAnsi="Courier New" w:cs="Courier New"/>
      <w:lang w:eastAsia="zh-CN"/>
    </w:rPr>
  </w:style>
  <w:style w:type="character" w:customStyle="1" w:styleId="FontStyle75">
    <w:name w:val="Font Style75"/>
    <w:rsid w:val="001C60B6"/>
    <w:rPr>
      <w:rFonts w:ascii="Arial" w:hAnsi="Arial" w:cs="Arial"/>
      <w:sz w:val="22"/>
      <w:szCs w:val="22"/>
    </w:rPr>
  </w:style>
  <w:style w:type="character" w:customStyle="1" w:styleId="affffffff6">
    <w:name w:val="Перечень Знак"/>
    <w:rsid w:val="001C60B6"/>
    <w:rPr>
      <w:rFonts w:ascii="Calibri" w:eastAsia="Arial Unicode MS" w:hAnsi="Calibri"/>
      <w:sz w:val="24"/>
      <w:szCs w:val="24"/>
      <w:lang w:val="ru-RU" w:eastAsia="en-US"/>
    </w:rPr>
  </w:style>
  <w:style w:type="character" w:customStyle="1" w:styleId="affffffff7">
    <w:name w:val="Основной тект Знак Знак Знак"/>
    <w:rsid w:val="001C60B6"/>
    <w:rPr>
      <w:rFonts w:ascii="Calibri" w:eastAsia="Calibri" w:hAnsi="Calibri"/>
      <w:sz w:val="24"/>
      <w:szCs w:val="24"/>
      <w:lang w:val="ru-RU" w:eastAsia="ru-RU"/>
    </w:rPr>
  </w:style>
  <w:style w:type="character" w:customStyle="1" w:styleId="affffffff8">
    <w:name w:val="Перечень Знак Знак Знак"/>
    <w:rsid w:val="001C60B6"/>
    <w:rPr>
      <w:rFonts w:ascii="Calibri" w:eastAsia="Arial Unicode MS" w:hAnsi="Calibri"/>
      <w:sz w:val="28"/>
      <w:szCs w:val="28"/>
      <w:lang w:val="ru-RU" w:eastAsia="en-US"/>
    </w:rPr>
  </w:style>
  <w:style w:type="character" w:customStyle="1" w:styleId="115">
    <w:name w:val="Обычный 1 Знак1"/>
    <w:rsid w:val="001C60B6"/>
    <w:rPr>
      <w:sz w:val="24"/>
      <w:lang w:val="ru-RU" w:eastAsia="ru-RU"/>
    </w:rPr>
  </w:style>
  <w:style w:type="character" w:customStyle="1" w:styleId="affffffff9">
    <w:name w:val="Список ненумерованный Знак"/>
    <w:rsid w:val="001C60B6"/>
    <w:rPr>
      <w:rFonts w:ascii="Times New Roman" w:hAnsi="Times New Roman"/>
      <w:sz w:val="24"/>
      <w:szCs w:val="22"/>
      <w:lang w:eastAsia="en-US"/>
    </w:rPr>
  </w:style>
  <w:style w:type="character" w:customStyle="1" w:styleId="apple-converted-space">
    <w:name w:val="apple-converted-space"/>
    <w:basedOn w:val="a9"/>
    <w:uiPriority w:val="99"/>
    <w:rsid w:val="001C60B6"/>
  </w:style>
  <w:style w:type="character" w:customStyle="1" w:styleId="keyword">
    <w:name w:val="keyword"/>
    <w:basedOn w:val="a9"/>
    <w:rsid w:val="001C60B6"/>
  </w:style>
  <w:style w:type="character" w:customStyle="1" w:styleId="Title1">
    <w:name w:val="Title1"/>
    <w:basedOn w:val="a9"/>
    <w:rsid w:val="001C60B6"/>
  </w:style>
  <w:style w:type="character" w:customStyle="1" w:styleId="68">
    <w:name w:val="Стиль6 Знак"/>
    <w:rsid w:val="001C60B6"/>
    <w:rPr>
      <w:b/>
      <w:i/>
      <w:sz w:val="24"/>
      <w:lang w:val="ru-RU" w:eastAsia="en-US"/>
    </w:rPr>
  </w:style>
  <w:style w:type="character" w:customStyle="1" w:styleId="BodyTextIndent3">
    <w:name w:val="Body Text Indent 3 Знак"/>
    <w:rsid w:val="001C60B6"/>
    <w:rPr>
      <w:sz w:val="24"/>
      <w:szCs w:val="24"/>
      <w:lang w:val="ru-RU" w:eastAsia="ru-RU"/>
    </w:rPr>
  </w:style>
  <w:style w:type="character" w:customStyle="1" w:styleId="21b">
    <w:name w:val="Знак2 Знак1"/>
    <w:rsid w:val="001C60B6"/>
    <w:rPr>
      <w:rFonts w:ascii="Arial" w:eastAsia="MS Mincho" w:hAnsi="Arial"/>
      <w:color w:val="000000"/>
      <w:sz w:val="24"/>
      <w:lang w:val="ru-RU" w:eastAsia="ru-RU"/>
    </w:rPr>
  </w:style>
  <w:style w:type="character" w:customStyle="1" w:styleId="319">
    <w:name w:val="Стиль3 Знак Знак1"/>
    <w:rsid w:val="001C60B6"/>
    <w:rPr>
      <w:rFonts w:eastAsia="MS Mincho"/>
      <w:sz w:val="24"/>
      <w:lang w:val="ru-RU" w:eastAsia="ru-RU"/>
    </w:rPr>
  </w:style>
  <w:style w:type="character" w:customStyle="1" w:styleId="2f9">
    <w:name w:val="Знак2 Знак Знак"/>
    <w:rsid w:val="001C60B6"/>
    <w:rPr>
      <w:color w:val="000000"/>
      <w:sz w:val="24"/>
      <w:lang w:val="ru-RU" w:eastAsia="ru-RU"/>
    </w:rPr>
  </w:style>
  <w:style w:type="character" w:customStyle="1" w:styleId="affffffffa">
    <w:name w:val="Основной текст_"/>
    <w:rsid w:val="001C60B6"/>
    <w:rPr>
      <w:sz w:val="22"/>
      <w:shd w:val="clear" w:color="auto" w:fill="FFFFFF"/>
    </w:rPr>
  </w:style>
  <w:style w:type="character" w:customStyle="1" w:styleId="3f2">
    <w:name w:val="Основной текст (3)_"/>
    <w:rsid w:val="001C60B6"/>
    <w:rPr>
      <w:shd w:val="clear" w:color="auto" w:fill="FFFFFF"/>
    </w:rPr>
  </w:style>
  <w:style w:type="character" w:customStyle="1" w:styleId="st">
    <w:name w:val="st"/>
    <w:uiPriority w:val="99"/>
    <w:rsid w:val="001C60B6"/>
  </w:style>
  <w:style w:type="character" w:customStyle="1" w:styleId="ListParagraphChar">
    <w:name w:val="List Paragraph Char"/>
    <w:rsid w:val="001C60B6"/>
    <w:rPr>
      <w:rFonts w:ascii="Calibri" w:eastAsia="MS Mincho" w:hAnsi="Calibri"/>
      <w:sz w:val="22"/>
      <w:szCs w:val="22"/>
      <w:lang w:val="ru-RU" w:eastAsia="ru-RU"/>
    </w:rPr>
  </w:style>
  <w:style w:type="character" w:customStyle="1" w:styleId="59">
    <w:name w:val="Стиль5 Знак"/>
    <w:rsid w:val="001C60B6"/>
    <w:rPr>
      <w:rFonts w:ascii="Arial" w:hAnsi="Arial"/>
      <w:b/>
      <w:sz w:val="26"/>
      <w:lang w:val="ru-RU" w:eastAsia="zh-CN"/>
    </w:rPr>
  </w:style>
  <w:style w:type="character" w:customStyle="1" w:styleId="annotation">
    <w:name w:val="annotation"/>
    <w:rsid w:val="001C60B6"/>
  </w:style>
  <w:style w:type="character" w:customStyle="1" w:styleId="affffffffb">
    <w:name w:val="_Титул_Название документа Знак"/>
    <w:rsid w:val="001C60B6"/>
    <w:rPr>
      <w:rFonts w:eastAsia="MS Mincho"/>
      <w:b/>
      <w:caps/>
      <w:sz w:val="24"/>
      <w:szCs w:val="24"/>
      <w:lang w:val="ru-RU" w:eastAsia="ru-RU"/>
    </w:rPr>
  </w:style>
  <w:style w:type="character" w:customStyle="1" w:styleId="iceouttxt1">
    <w:name w:val="iceouttxt1"/>
    <w:rsid w:val="001C60B6"/>
    <w:rPr>
      <w:rFonts w:ascii="Arial" w:hAnsi="Arial"/>
      <w:color w:val="666666"/>
      <w:sz w:val="17"/>
    </w:rPr>
  </w:style>
  <w:style w:type="character" w:customStyle="1" w:styleId="affffffffc">
    <w:name w:val="Норм. текст Знак"/>
    <w:rsid w:val="001C60B6"/>
    <w:rPr>
      <w:sz w:val="28"/>
      <w:lang w:val="ru-RU" w:eastAsia="en-US"/>
    </w:rPr>
  </w:style>
  <w:style w:type="character" w:styleId="affffffffd">
    <w:name w:val="Book Title"/>
    <w:rsid w:val="001C60B6"/>
    <w:rPr>
      <w:b/>
      <w:bCs/>
      <w:smallCaps/>
      <w:spacing w:val="5"/>
    </w:rPr>
  </w:style>
  <w:style w:type="character" w:customStyle="1" w:styleId="CharChar">
    <w:name w:val="Перечень двухуровневый Char Char"/>
    <w:basedOn w:val="a9"/>
    <w:rsid w:val="001C60B6"/>
    <w:rPr>
      <w:sz w:val="24"/>
      <w:lang w:eastAsia="en-US"/>
    </w:rPr>
  </w:style>
  <w:style w:type="character" w:customStyle="1" w:styleId="ListLabel1">
    <w:name w:val="ListLabel 1"/>
    <w:rsid w:val="001C60B6"/>
    <w:rPr>
      <w:rFonts w:cs="Courier New"/>
    </w:rPr>
  </w:style>
  <w:style w:type="character" w:customStyle="1" w:styleId="ListLabel2">
    <w:name w:val="ListLabel 2"/>
    <w:rsid w:val="001C60B6"/>
    <w:rPr>
      <w:color w:val="00000A"/>
      <w:sz w:val="28"/>
    </w:rPr>
  </w:style>
  <w:style w:type="character" w:customStyle="1" w:styleId="ListLabel3">
    <w:name w:val="ListLabel 3"/>
    <w:rsid w:val="001C60B6"/>
    <w:rPr>
      <w:sz w:val="28"/>
    </w:rPr>
  </w:style>
  <w:style w:type="character" w:customStyle="1" w:styleId="ListLabel4">
    <w:name w:val="ListLabel 4"/>
    <w:rsid w:val="001C60B6"/>
    <w:rPr>
      <w:color w:val="00000A"/>
    </w:rPr>
  </w:style>
  <w:style w:type="character" w:customStyle="1" w:styleId="ListLabel5">
    <w:name w:val="ListLabel 5"/>
    <w:rsid w:val="001C60B6"/>
    <w:rPr>
      <w:rFonts w:eastAsia="Times New Roman"/>
      <w:b w:val="0"/>
      <w:i w:val="0"/>
      <w:sz w:val="23"/>
    </w:rPr>
  </w:style>
  <w:style w:type="character" w:customStyle="1" w:styleId="ListLabel6">
    <w:name w:val="ListLabel 6"/>
    <w:rsid w:val="001C60B6"/>
    <w:rPr>
      <w:b w:val="0"/>
    </w:rPr>
  </w:style>
  <w:style w:type="character" w:customStyle="1" w:styleId="ListLabel7">
    <w:name w:val="ListLabel 7"/>
    <w:rsid w:val="001C60B6"/>
    <w:rPr>
      <w:b/>
    </w:rPr>
  </w:style>
  <w:style w:type="character" w:customStyle="1" w:styleId="ListLabel8">
    <w:name w:val="ListLabel 8"/>
    <w:rsid w:val="001C60B6"/>
    <w:rPr>
      <w:rFonts w:cs="Times New Roman"/>
    </w:rPr>
  </w:style>
  <w:style w:type="character" w:customStyle="1" w:styleId="ListLabel9">
    <w:name w:val="ListLabel 9"/>
    <w:rsid w:val="001C60B6"/>
    <w:rPr>
      <w:b w:val="0"/>
      <w:i w:val="0"/>
      <w:caps w:val="0"/>
      <w:smallCaps w:val="0"/>
      <w:strike w:val="0"/>
      <w:dstrike w:val="0"/>
      <w:vanish w:val="0"/>
      <w:color w:val="000000"/>
      <w:spacing w:val="0"/>
      <w:w w:val="0"/>
      <w:position w:val="0"/>
      <w:sz w:val="2"/>
      <w:u w:val="none"/>
      <w:vertAlign w:val="baseline"/>
    </w:rPr>
  </w:style>
  <w:style w:type="character" w:customStyle="1" w:styleId="ListLabel10">
    <w:name w:val="ListLabel 10"/>
    <w:rsid w:val="001C60B6"/>
    <w:rPr>
      <w:rFonts w:cs="Times New Roman"/>
      <w:color w:val="00000A"/>
      <w:sz w:val="28"/>
      <w:szCs w:val="24"/>
    </w:rPr>
  </w:style>
  <w:style w:type="character" w:customStyle="1" w:styleId="ListLabel11">
    <w:name w:val="ListLabel 11"/>
    <w:rsid w:val="001C60B6"/>
    <w:rPr>
      <w:lang w:val="ru-RU"/>
    </w:rPr>
  </w:style>
  <w:style w:type="character" w:customStyle="1" w:styleId="ListLabel12">
    <w:name w:val="ListLabel 12"/>
    <w:rsid w:val="001C60B6"/>
    <w:rPr>
      <w:i w:val="0"/>
    </w:rPr>
  </w:style>
  <w:style w:type="character" w:customStyle="1" w:styleId="ListLabel13">
    <w:name w:val="ListLabel 13"/>
    <w:rsid w:val="001C60B6"/>
    <w:rPr>
      <w:rFonts w:eastAsia="Times New Roman" w:cs="Times New Roman"/>
    </w:rPr>
  </w:style>
  <w:style w:type="character" w:customStyle="1" w:styleId="ListLabel14">
    <w:name w:val="ListLabel 14"/>
    <w:rsid w:val="001C60B6"/>
    <w:rPr>
      <w:lang w:val="ru-RU"/>
    </w:rPr>
  </w:style>
  <w:style w:type="character" w:customStyle="1" w:styleId="ListLabel15">
    <w:name w:val="ListLabel 15"/>
    <w:rsid w:val="001C60B6"/>
    <w:rPr>
      <w:rFonts w:cs="Symbol"/>
    </w:rPr>
  </w:style>
  <w:style w:type="character" w:customStyle="1" w:styleId="ListLabel16">
    <w:name w:val="ListLabel 16"/>
    <w:rsid w:val="001C60B6"/>
    <w:rPr>
      <w:rFonts w:cs="Courier New"/>
    </w:rPr>
  </w:style>
  <w:style w:type="character" w:customStyle="1" w:styleId="ListLabel17">
    <w:name w:val="ListLabel 17"/>
    <w:rsid w:val="001C60B6"/>
    <w:rPr>
      <w:rFonts w:cs="Wingdings"/>
    </w:rPr>
  </w:style>
  <w:style w:type="character" w:customStyle="1" w:styleId="ListLabel18">
    <w:name w:val="ListLabel 18"/>
    <w:rsid w:val="001C60B6"/>
    <w:rPr>
      <w:rFonts w:cs="Arial"/>
    </w:rPr>
  </w:style>
  <w:style w:type="character" w:customStyle="1" w:styleId="ListLabel19">
    <w:name w:val="ListLabel 19"/>
    <w:rsid w:val="001C60B6"/>
    <w:rPr>
      <w:rFonts w:cs="Wingdings"/>
      <w:b w:val="0"/>
      <w:i w:val="0"/>
      <w:caps w:val="0"/>
      <w:smallCaps w:val="0"/>
      <w:strike w:val="0"/>
      <w:dstrike w:val="0"/>
      <w:vanish w:val="0"/>
      <w:color w:val="000000"/>
      <w:spacing w:val="0"/>
      <w:w w:val="0"/>
      <w:position w:val="0"/>
      <w:sz w:val="2"/>
      <w:u w:val="none"/>
      <w:vertAlign w:val="baseline"/>
    </w:rPr>
  </w:style>
  <w:style w:type="character" w:customStyle="1" w:styleId="ListLabel20">
    <w:name w:val="ListLabel 20"/>
    <w:rsid w:val="001C60B6"/>
    <w:rPr>
      <w:rFonts w:cs="Times New Roman"/>
    </w:rPr>
  </w:style>
  <w:style w:type="character" w:customStyle="1" w:styleId="ListLabel21">
    <w:name w:val="ListLabel 21"/>
    <w:rsid w:val="001C60B6"/>
    <w:rPr>
      <w:color w:val="00000A"/>
      <w:sz w:val="28"/>
      <w:szCs w:val="24"/>
    </w:rPr>
  </w:style>
  <w:style w:type="character" w:customStyle="1" w:styleId="ListLabel22">
    <w:name w:val="ListLabel 22"/>
    <w:rsid w:val="001C60B6"/>
    <w:rPr>
      <w:rFonts w:cs="Symbol"/>
      <w:sz w:val="28"/>
    </w:rPr>
  </w:style>
  <w:style w:type="character" w:customStyle="1" w:styleId="ListLabel23">
    <w:name w:val="ListLabel 23"/>
    <w:rsid w:val="001C60B6"/>
    <w:rPr>
      <w:i w:val="0"/>
    </w:rPr>
  </w:style>
  <w:style w:type="character" w:customStyle="1" w:styleId="affffffffe">
    <w:name w:val="Ссылка указателя"/>
    <w:rsid w:val="001C60B6"/>
  </w:style>
  <w:style w:type="character" w:customStyle="1" w:styleId="-">
    <w:name w:val="Интернет-ссылка"/>
    <w:rsid w:val="001C60B6"/>
    <w:rPr>
      <w:color w:val="000080"/>
      <w:u w:val="single"/>
    </w:rPr>
  </w:style>
  <w:style w:type="paragraph" w:customStyle="1" w:styleId="1fff5">
    <w:name w:val="Заголовок1"/>
    <w:basedOn w:val="a8"/>
    <w:next w:val="aff6"/>
    <w:rsid w:val="001C60B6"/>
    <w:pPr>
      <w:keepNext/>
      <w:widowControl w:val="0"/>
      <w:suppressAutoHyphens/>
      <w:spacing w:before="240" w:after="120" w:line="256" w:lineRule="auto"/>
      <w:jc w:val="center"/>
    </w:pPr>
    <w:rPr>
      <w:rFonts w:ascii="Arial" w:eastAsia="DejaVu Sans" w:hAnsi="Arial" w:cs="Lohit Hindi"/>
      <w:color w:val="00000A"/>
      <w:sz w:val="28"/>
      <w:szCs w:val="28"/>
      <w:lang w:eastAsia="ru-RU"/>
    </w:rPr>
  </w:style>
  <w:style w:type="paragraph" w:styleId="1fff6">
    <w:name w:val="index 1"/>
    <w:basedOn w:val="a8"/>
    <w:next w:val="a8"/>
    <w:autoRedefine/>
    <w:unhideWhenUsed/>
    <w:rsid w:val="001C60B6"/>
    <w:pPr>
      <w:suppressAutoHyphens/>
      <w:spacing w:after="0" w:line="240" w:lineRule="auto"/>
      <w:ind w:left="240" w:hanging="240"/>
    </w:pPr>
    <w:rPr>
      <w:rFonts w:ascii="Times New Roman" w:eastAsia="Times New Roman" w:hAnsi="Times New Roman" w:cs="Times New Roman"/>
      <w:sz w:val="24"/>
      <w:szCs w:val="24"/>
      <w:lang w:eastAsia="zh-CN"/>
    </w:rPr>
  </w:style>
  <w:style w:type="paragraph" w:styleId="afffffffff">
    <w:name w:val="index heading"/>
    <w:basedOn w:val="a8"/>
    <w:rsid w:val="001C60B6"/>
    <w:pPr>
      <w:widowControl w:val="0"/>
      <w:suppressLineNumbers/>
      <w:suppressAutoHyphens/>
      <w:spacing w:before="180" w:after="0" w:line="256" w:lineRule="auto"/>
      <w:jc w:val="center"/>
    </w:pPr>
    <w:rPr>
      <w:rFonts w:ascii="Times New Roman" w:eastAsia="Times New Roman" w:hAnsi="Times New Roman" w:cs="Lohit Hindi"/>
      <w:color w:val="00000A"/>
      <w:lang w:eastAsia="ru-RU"/>
    </w:rPr>
  </w:style>
  <w:style w:type="paragraph" w:customStyle="1" w:styleId="TextBody">
    <w:name w:val="Text Body"/>
    <w:basedOn w:val="a8"/>
    <w:rsid w:val="001C60B6"/>
    <w:pPr>
      <w:widowControl w:val="0"/>
      <w:suppressAutoHyphens/>
      <w:spacing w:before="180" w:after="0" w:line="216" w:lineRule="auto"/>
      <w:jc w:val="center"/>
    </w:pPr>
    <w:rPr>
      <w:rFonts w:ascii="Times New Roman" w:eastAsia="Times New Roman" w:hAnsi="Times New Roman" w:cs="Times New Roman"/>
      <w:b/>
      <w:bCs/>
      <w:color w:val="00000A"/>
      <w:lang w:eastAsia="ru-RU"/>
    </w:rPr>
  </w:style>
  <w:style w:type="paragraph" w:customStyle="1" w:styleId="FR2">
    <w:name w:val="FR2"/>
    <w:uiPriority w:val="99"/>
    <w:rsid w:val="001C60B6"/>
    <w:pPr>
      <w:widowControl w:val="0"/>
      <w:suppressAutoHyphens/>
      <w:spacing w:after="160" w:line="259" w:lineRule="auto"/>
      <w:ind w:left="3600"/>
    </w:pPr>
    <w:rPr>
      <w:rFonts w:ascii="Arial" w:eastAsia="Times New Roman" w:hAnsi="Arial" w:cs="Arial"/>
      <w:color w:val="00000A"/>
      <w:sz w:val="18"/>
      <w:szCs w:val="18"/>
      <w:lang w:eastAsia="ru-RU"/>
    </w:rPr>
  </w:style>
  <w:style w:type="paragraph" w:customStyle="1" w:styleId="TextBodyIndent0">
    <w:name w:val="Text Body Indent"/>
    <w:basedOn w:val="a8"/>
    <w:rsid w:val="001C60B6"/>
    <w:pPr>
      <w:widowControl w:val="0"/>
      <w:suppressAutoHyphens/>
      <w:spacing w:before="180" w:after="0" w:line="256" w:lineRule="auto"/>
      <w:ind w:firstLine="567"/>
    </w:pPr>
    <w:rPr>
      <w:rFonts w:ascii="Times New Roman" w:eastAsia="Times New Roman" w:hAnsi="Times New Roman" w:cs="Times New Roman"/>
      <w:color w:val="00000A"/>
      <w:sz w:val="24"/>
      <w:lang w:eastAsia="ru-RU"/>
    </w:rPr>
  </w:style>
  <w:style w:type="paragraph" w:customStyle="1" w:styleId="afffffffff0">
    <w:name w:val="Заглавие"/>
    <w:basedOn w:val="a8"/>
    <w:rsid w:val="001C60B6"/>
    <w:pPr>
      <w:suppressAutoHyphens/>
      <w:spacing w:after="0" w:line="100" w:lineRule="atLeast"/>
    </w:pPr>
    <w:rPr>
      <w:rFonts w:ascii="Times New Roman" w:eastAsia="Times New Roman" w:hAnsi="Times New Roman" w:cs="Times New Roman"/>
      <w:b/>
      <w:bCs/>
      <w:color w:val="00000A"/>
      <w:sz w:val="24"/>
      <w:szCs w:val="18"/>
      <w:lang w:eastAsia="ru-RU"/>
    </w:rPr>
  </w:style>
  <w:style w:type="paragraph" w:customStyle="1" w:styleId="116">
    <w:name w:val="заголовок 11"/>
    <w:basedOn w:val="a8"/>
    <w:rsid w:val="001C60B6"/>
    <w:pPr>
      <w:keepNext/>
      <w:suppressAutoHyphens/>
      <w:spacing w:after="0" w:line="100" w:lineRule="atLeast"/>
      <w:jc w:val="center"/>
    </w:pPr>
    <w:rPr>
      <w:rFonts w:ascii="Times New Roman" w:eastAsia="Times New Roman" w:hAnsi="Times New Roman" w:cs="Times New Roman"/>
      <w:color w:val="00000A"/>
      <w:sz w:val="24"/>
      <w:szCs w:val="20"/>
      <w:lang w:eastAsia="ru-RU"/>
    </w:rPr>
  </w:style>
  <w:style w:type="paragraph" w:customStyle="1" w:styleId="ConsCell">
    <w:name w:val="ConsCell"/>
    <w:rsid w:val="001C60B6"/>
    <w:pPr>
      <w:widowControl w:val="0"/>
      <w:suppressAutoHyphens/>
      <w:spacing w:after="160" w:line="259" w:lineRule="auto"/>
    </w:pPr>
    <w:rPr>
      <w:rFonts w:ascii="Arial" w:eastAsia="Times New Roman" w:hAnsi="Arial" w:cs="Times New Roman"/>
      <w:color w:val="00000A"/>
      <w:sz w:val="20"/>
      <w:szCs w:val="20"/>
      <w:lang w:eastAsia="ru-RU"/>
    </w:rPr>
  </w:style>
  <w:style w:type="paragraph" w:customStyle="1" w:styleId="afffffffff1">
    <w:name w:val="Стиль"/>
    <w:rsid w:val="001C60B6"/>
    <w:pPr>
      <w:widowControl w:val="0"/>
      <w:suppressAutoHyphens/>
      <w:spacing w:after="160" w:line="259" w:lineRule="auto"/>
    </w:pPr>
    <w:rPr>
      <w:rFonts w:ascii="Times New Roman" w:eastAsia="Times New Roman" w:hAnsi="Times New Roman" w:cs="Times New Roman"/>
      <w:color w:val="00000A"/>
      <w:sz w:val="24"/>
      <w:szCs w:val="24"/>
      <w:lang w:eastAsia="ru-RU"/>
    </w:rPr>
  </w:style>
  <w:style w:type="paragraph" w:customStyle="1" w:styleId="CharChar0">
    <w:name w:val="Char Char"/>
    <w:basedOn w:val="a8"/>
    <w:rsid w:val="001C60B6"/>
    <w:pPr>
      <w:suppressAutoHyphens/>
      <w:spacing w:after="160" w:line="240" w:lineRule="exact"/>
    </w:pPr>
    <w:rPr>
      <w:rFonts w:ascii="Verdana" w:eastAsia="Times New Roman" w:hAnsi="Verdana" w:cs="Times New Roman"/>
      <w:color w:val="00000A"/>
      <w:sz w:val="20"/>
      <w:szCs w:val="20"/>
      <w:lang w:val="en-US"/>
    </w:rPr>
  </w:style>
  <w:style w:type="paragraph" w:customStyle="1" w:styleId="200">
    <w:name w:val="20"/>
    <w:basedOn w:val="a8"/>
    <w:rsid w:val="001C60B6"/>
    <w:pPr>
      <w:suppressAutoHyphens/>
      <w:spacing w:before="104" w:after="104" w:line="100" w:lineRule="atLeast"/>
      <w:ind w:left="104" w:right="104"/>
    </w:pPr>
    <w:rPr>
      <w:rFonts w:ascii="Times New Roman" w:eastAsia="Times New Roman" w:hAnsi="Times New Roman" w:cs="Times New Roman"/>
      <w:color w:val="00000A"/>
      <w:sz w:val="24"/>
      <w:szCs w:val="24"/>
      <w:lang w:eastAsia="ru-RU"/>
    </w:rPr>
  </w:style>
  <w:style w:type="paragraph" w:customStyle="1" w:styleId="Iauiue2">
    <w:name w:val="Iau?iue2"/>
    <w:rsid w:val="001C60B6"/>
    <w:pPr>
      <w:suppressAutoHyphens/>
      <w:spacing w:after="160" w:line="259" w:lineRule="auto"/>
    </w:pPr>
    <w:rPr>
      <w:rFonts w:ascii="Times New Roman" w:eastAsia="Times New Roman" w:hAnsi="Times New Roman" w:cs="Times New Roman"/>
      <w:color w:val="00000A"/>
      <w:sz w:val="20"/>
      <w:szCs w:val="20"/>
      <w:lang w:eastAsia="ru-RU"/>
    </w:rPr>
  </w:style>
  <w:style w:type="paragraph" w:customStyle="1" w:styleId="afffffffff2">
    <w:name w:val="Îñíîâíîé òåêñò"/>
    <w:basedOn w:val="afffffa"/>
    <w:rsid w:val="001C60B6"/>
    <w:pPr>
      <w:widowControl/>
      <w:suppressAutoHyphens/>
      <w:adjustRightInd/>
      <w:spacing w:after="160" w:line="259" w:lineRule="auto"/>
      <w:jc w:val="left"/>
      <w:textAlignment w:val="auto"/>
    </w:pPr>
    <w:rPr>
      <w:b/>
      <w:color w:val="00000A"/>
      <w:sz w:val="28"/>
    </w:rPr>
  </w:style>
  <w:style w:type="paragraph" w:customStyle="1" w:styleId="221">
    <w:name w:val="Основной текст 22"/>
    <w:basedOn w:val="a8"/>
    <w:rsid w:val="001C60B6"/>
    <w:pPr>
      <w:widowControl w:val="0"/>
      <w:suppressAutoHyphens/>
      <w:spacing w:after="0" w:line="360" w:lineRule="auto"/>
      <w:ind w:firstLine="720"/>
      <w:jc w:val="both"/>
    </w:pPr>
    <w:rPr>
      <w:rFonts w:ascii="Times New Roman" w:eastAsia="Times New Roman" w:hAnsi="Times New Roman" w:cs="Times New Roman"/>
      <w:color w:val="00000A"/>
      <w:sz w:val="26"/>
      <w:szCs w:val="20"/>
      <w:lang w:eastAsia="ru-RU"/>
    </w:rPr>
  </w:style>
  <w:style w:type="paragraph" w:customStyle="1" w:styleId="2fa">
    <w:name w:val="çàãîëîâîê 2"/>
    <w:basedOn w:val="afffffa"/>
    <w:rsid w:val="001C60B6"/>
    <w:pPr>
      <w:keepNext/>
      <w:widowControl/>
      <w:suppressAutoHyphens/>
      <w:adjustRightInd/>
      <w:spacing w:after="160" w:line="360" w:lineRule="auto"/>
      <w:jc w:val="center"/>
      <w:textAlignment w:val="auto"/>
    </w:pPr>
    <w:rPr>
      <w:b/>
      <w:color w:val="00000A"/>
    </w:rPr>
  </w:style>
  <w:style w:type="paragraph" w:customStyle="1" w:styleId="1fff7">
    <w:name w:val="çàãîëîâîê 1"/>
    <w:basedOn w:val="afffffa"/>
    <w:rsid w:val="001C60B6"/>
    <w:pPr>
      <w:keepNext/>
      <w:widowControl/>
      <w:suppressAutoHyphens/>
      <w:adjustRightInd/>
      <w:spacing w:after="160" w:line="360" w:lineRule="auto"/>
      <w:textAlignment w:val="auto"/>
    </w:pPr>
    <w:rPr>
      <w:b/>
      <w:color w:val="00000A"/>
    </w:rPr>
  </w:style>
  <w:style w:type="paragraph" w:customStyle="1" w:styleId="afffffffff3">
    <w:name w:val="???????"/>
    <w:rsid w:val="001C60B6"/>
    <w:pPr>
      <w:widowControl w:val="0"/>
      <w:suppressAutoHyphens/>
      <w:spacing w:after="160" w:line="259" w:lineRule="auto"/>
      <w:ind w:firstLine="720"/>
      <w:jc w:val="both"/>
    </w:pPr>
    <w:rPr>
      <w:rFonts w:ascii="Times New Roman" w:eastAsia="Times New Roman" w:hAnsi="Times New Roman" w:cs="Times New Roman"/>
      <w:color w:val="00000A"/>
      <w:sz w:val="24"/>
      <w:szCs w:val="20"/>
      <w:lang w:eastAsia="ru-RU"/>
    </w:rPr>
  </w:style>
  <w:style w:type="paragraph" w:customStyle="1" w:styleId="afffffffff4">
    <w:name w:val="Знак Знак Знак"/>
    <w:basedOn w:val="a8"/>
    <w:rsid w:val="001C60B6"/>
    <w:pPr>
      <w:suppressAutoHyphens/>
      <w:spacing w:before="280" w:after="280" w:line="254" w:lineRule="auto"/>
    </w:pPr>
    <w:rPr>
      <w:rFonts w:ascii="Tahoma" w:eastAsia="Times New Roman" w:hAnsi="Tahoma" w:cs="Times New Roman"/>
      <w:color w:val="00000A"/>
      <w:sz w:val="20"/>
      <w:szCs w:val="20"/>
      <w:lang w:val="en-US"/>
    </w:rPr>
  </w:style>
  <w:style w:type="paragraph" w:customStyle="1" w:styleId="afffffffff5">
    <w:name w:val="Таблицы (моноширинный)"/>
    <w:basedOn w:val="a8"/>
    <w:rsid w:val="001C60B6"/>
    <w:pPr>
      <w:widowControl w:val="0"/>
      <w:suppressAutoHyphens/>
      <w:spacing w:after="0" w:line="100" w:lineRule="atLeast"/>
      <w:jc w:val="both"/>
    </w:pPr>
    <w:rPr>
      <w:rFonts w:ascii="Courier New" w:eastAsia="Times New Roman" w:hAnsi="Courier New" w:cs="Courier New"/>
      <w:color w:val="00000A"/>
      <w:sz w:val="20"/>
      <w:szCs w:val="20"/>
      <w:lang w:eastAsia="ru-RU"/>
    </w:rPr>
  </w:style>
  <w:style w:type="paragraph" w:customStyle="1" w:styleId="Preformat">
    <w:name w:val="Preformat"/>
    <w:rsid w:val="001C60B6"/>
    <w:pPr>
      <w:suppressAutoHyphens/>
      <w:spacing w:after="160" w:line="259" w:lineRule="auto"/>
    </w:pPr>
    <w:rPr>
      <w:rFonts w:ascii="Courier New" w:eastAsia="Times New Roman" w:hAnsi="Courier New" w:cs="Times New Roman"/>
      <w:color w:val="00000A"/>
      <w:sz w:val="20"/>
      <w:szCs w:val="20"/>
      <w:lang w:eastAsia="ru-RU"/>
    </w:rPr>
  </w:style>
  <w:style w:type="paragraph" w:customStyle="1" w:styleId="afffffffff6">
    <w:name w:val="Закон"/>
    <w:basedOn w:val="a8"/>
    <w:rsid w:val="001C60B6"/>
    <w:pPr>
      <w:suppressAutoHyphens/>
      <w:spacing w:after="0" w:line="100" w:lineRule="atLeast"/>
      <w:ind w:firstLine="567"/>
      <w:jc w:val="both"/>
    </w:pPr>
    <w:rPr>
      <w:rFonts w:ascii="Times New Roman" w:eastAsia="Times New Roman" w:hAnsi="Times New Roman" w:cs="Times New Roman"/>
      <w:color w:val="00000A"/>
      <w:sz w:val="18"/>
      <w:szCs w:val="18"/>
      <w:lang w:eastAsia="ar-SA"/>
    </w:rPr>
  </w:style>
  <w:style w:type="paragraph" w:customStyle="1" w:styleId="1fff8">
    <w:name w:val="Знак Знак Знак Знак Знак Знак1 Знак"/>
    <w:basedOn w:val="a8"/>
    <w:rsid w:val="001C60B6"/>
    <w:pPr>
      <w:suppressAutoHyphens/>
      <w:spacing w:after="160" w:line="240" w:lineRule="exact"/>
    </w:pPr>
    <w:rPr>
      <w:rFonts w:ascii="Times New Roman" w:eastAsia="Calibri" w:hAnsi="Times New Roman" w:cs="Times New Roman"/>
      <w:color w:val="00000A"/>
      <w:sz w:val="28"/>
      <w:szCs w:val="28"/>
      <w:lang w:eastAsia="zh-CN"/>
    </w:rPr>
  </w:style>
  <w:style w:type="paragraph" w:customStyle="1" w:styleId="5a">
    <w:name w:val="Знак5"/>
    <w:basedOn w:val="a8"/>
    <w:rsid w:val="001C60B6"/>
    <w:pPr>
      <w:widowControl w:val="0"/>
      <w:suppressAutoHyphens/>
      <w:spacing w:after="160" w:line="240" w:lineRule="exact"/>
    </w:pPr>
    <w:rPr>
      <w:rFonts w:ascii="Times New Roman" w:eastAsia="Times New Roman" w:hAnsi="Times New Roman" w:cs="Times New Roman"/>
      <w:color w:val="00000A"/>
      <w:sz w:val="20"/>
      <w:szCs w:val="20"/>
      <w:lang w:val="en-US"/>
    </w:rPr>
  </w:style>
  <w:style w:type="paragraph" w:customStyle="1" w:styleId="D345FF3D873148C5AE3FBF3267827368">
    <w:name w:val="D345FF3D873148C5AE3FBF3267827368"/>
    <w:rsid w:val="001C60B6"/>
    <w:pPr>
      <w:suppressAutoHyphens/>
    </w:pPr>
    <w:rPr>
      <w:rFonts w:ascii="Calibri" w:eastAsia="Times New Roman" w:hAnsi="Calibri" w:cs="Times New Roman"/>
      <w:color w:val="00000A"/>
      <w:lang w:eastAsia="ru-RU"/>
    </w:rPr>
  </w:style>
  <w:style w:type="paragraph" w:customStyle="1" w:styleId="DecimalAligned">
    <w:name w:val="Decimal Aligned"/>
    <w:basedOn w:val="a8"/>
    <w:rsid w:val="001C60B6"/>
    <w:pPr>
      <w:tabs>
        <w:tab w:val="decimal" w:pos="360"/>
      </w:tabs>
      <w:suppressAutoHyphens/>
    </w:pPr>
    <w:rPr>
      <w:rFonts w:ascii="Calibri" w:eastAsia="Calibri" w:hAnsi="Calibri" w:cs="Times New Roman"/>
      <w:color w:val="00000A"/>
      <w:lang w:eastAsia="ru-RU"/>
    </w:rPr>
  </w:style>
  <w:style w:type="paragraph" w:customStyle="1" w:styleId="afffffffff7">
    <w:name w:val="Подпункт"/>
    <w:basedOn w:val="afff5"/>
    <w:qFormat/>
    <w:rsid w:val="001C60B6"/>
    <w:pPr>
      <w:tabs>
        <w:tab w:val="left" w:pos="1134"/>
      </w:tabs>
      <w:spacing w:line="100" w:lineRule="atLeast"/>
      <w:ind w:left="1134" w:hanging="1134"/>
    </w:pPr>
    <w:rPr>
      <w:rFonts w:eastAsia="Calibri"/>
      <w:color w:val="00000A"/>
      <w:szCs w:val="24"/>
      <w:lang w:eastAsia="ru-RU"/>
    </w:rPr>
  </w:style>
  <w:style w:type="paragraph" w:customStyle="1" w:styleId="afffffffff8">
    <w:name w:val="Подподпункт"/>
    <w:basedOn w:val="afffffffff7"/>
    <w:rsid w:val="001C60B6"/>
    <w:pPr>
      <w:tabs>
        <w:tab w:val="left" w:pos="1701"/>
      </w:tabs>
      <w:ind w:left="1701" w:hanging="567"/>
    </w:pPr>
  </w:style>
  <w:style w:type="paragraph" w:customStyle="1" w:styleId="CharCharCarCarCharCharCarCarCharCharCarCarCharChar">
    <w:name w:val="Char Char Car Car Char Char Car Car Char Char Car Car Char Char"/>
    <w:basedOn w:val="a8"/>
    <w:rsid w:val="001C60B6"/>
    <w:pPr>
      <w:suppressAutoHyphens/>
      <w:spacing w:after="160" w:line="240" w:lineRule="exact"/>
    </w:pPr>
    <w:rPr>
      <w:rFonts w:ascii="Times New Roman" w:eastAsia="Calibri" w:hAnsi="Times New Roman" w:cs="Times New Roman"/>
      <w:color w:val="00000A"/>
      <w:sz w:val="20"/>
      <w:szCs w:val="20"/>
      <w:lang w:eastAsia="ru-RU"/>
    </w:rPr>
  </w:style>
  <w:style w:type="paragraph" w:customStyle="1" w:styleId="PlainText2">
    <w:name w:val="Plain Text2"/>
    <w:basedOn w:val="a8"/>
    <w:rsid w:val="001C60B6"/>
    <w:pPr>
      <w:suppressAutoHyphens/>
      <w:spacing w:after="0" w:line="360" w:lineRule="auto"/>
      <w:ind w:firstLine="720"/>
      <w:jc w:val="both"/>
    </w:pPr>
    <w:rPr>
      <w:rFonts w:ascii="Times New Roman" w:eastAsia="Calibri" w:hAnsi="Times New Roman" w:cs="Times New Roman"/>
      <w:color w:val="00000A"/>
      <w:sz w:val="28"/>
      <w:szCs w:val="20"/>
      <w:lang w:eastAsia="ru-RU"/>
    </w:rPr>
  </w:style>
  <w:style w:type="paragraph" w:customStyle="1" w:styleId="afffffffff9">
    <w:name w:val="Текст документа"/>
    <w:basedOn w:val="a8"/>
    <w:rsid w:val="001C60B6"/>
    <w:pPr>
      <w:suppressAutoHyphens/>
      <w:spacing w:after="0" w:line="360" w:lineRule="auto"/>
      <w:ind w:firstLine="720"/>
      <w:jc w:val="both"/>
    </w:pPr>
    <w:rPr>
      <w:rFonts w:ascii="Times New Roman" w:eastAsia="Calibri" w:hAnsi="Times New Roman" w:cs="Times New Roman"/>
      <w:color w:val="00000A"/>
      <w:sz w:val="24"/>
      <w:szCs w:val="24"/>
      <w:lang w:eastAsia="ru-RU"/>
    </w:rPr>
  </w:style>
  <w:style w:type="paragraph" w:customStyle="1" w:styleId="2fb">
    <w:name w:val="маркированный список 2"/>
    <w:basedOn w:val="a8"/>
    <w:rsid w:val="001C60B6"/>
    <w:pPr>
      <w:tabs>
        <w:tab w:val="left" w:pos="1474"/>
      </w:tabs>
      <w:suppressAutoHyphens/>
      <w:spacing w:after="0" w:line="360" w:lineRule="auto"/>
      <w:ind w:left="1474" w:hanging="340"/>
      <w:jc w:val="both"/>
    </w:pPr>
    <w:rPr>
      <w:rFonts w:ascii="Times New Roman" w:eastAsia="Calibri" w:hAnsi="Times New Roman" w:cs="Times New Roman"/>
      <w:color w:val="00000A"/>
      <w:sz w:val="24"/>
      <w:szCs w:val="24"/>
      <w:lang w:eastAsia="ru-RU"/>
    </w:rPr>
  </w:style>
  <w:style w:type="paragraph" w:customStyle="1" w:styleId="afffffffffa">
    <w:name w:val="Нумерованный список первого уровня"/>
    <w:basedOn w:val="afffffffff9"/>
    <w:rsid w:val="001C60B6"/>
  </w:style>
  <w:style w:type="paragraph" w:customStyle="1" w:styleId="1fff9">
    <w:name w:val="Нумерованный список 1"/>
    <w:basedOn w:val="a8"/>
    <w:rsid w:val="001C60B6"/>
    <w:pPr>
      <w:suppressAutoHyphens/>
      <w:spacing w:after="0" w:line="360" w:lineRule="auto"/>
      <w:jc w:val="both"/>
    </w:pPr>
    <w:rPr>
      <w:rFonts w:ascii="Times New Roman" w:eastAsia="Calibri" w:hAnsi="Times New Roman" w:cs="Times New Roman"/>
      <w:color w:val="00000A"/>
      <w:sz w:val="24"/>
      <w:szCs w:val="24"/>
      <w:lang w:eastAsia="ru-RU"/>
    </w:rPr>
  </w:style>
  <w:style w:type="paragraph" w:customStyle="1" w:styleId="1fffa">
    <w:name w:val="маркированный список 1"/>
    <w:basedOn w:val="a8"/>
    <w:rsid w:val="001C60B6"/>
    <w:pPr>
      <w:suppressAutoHyphens/>
      <w:spacing w:after="0" w:line="360" w:lineRule="auto"/>
      <w:jc w:val="both"/>
    </w:pPr>
    <w:rPr>
      <w:rFonts w:ascii="Times New Roman" w:eastAsia="Calibri" w:hAnsi="Times New Roman" w:cs="Times New Roman"/>
      <w:color w:val="00000A"/>
      <w:sz w:val="24"/>
      <w:szCs w:val="20"/>
      <w:lang w:eastAsia="ru-RU"/>
    </w:rPr>
  </w:style>
  <w:style w:type="paragraph" w:customStyle="1" w:styleId="MainTXT">
    <w:name w:val="MainTXT"/>
    <w:basedOn w:val="a8"/>
    <w:rsid w:val="001C60B6"/>
    <w:pPr>
      <w:suppressAutoHyphens/>
      <w:spacing w:after="0" w:line="360" w:lineRule="auto"/>
      <w:ind w:left="142" w:firstLine="709"/>
      <w:jc w:val="both"/>
    </w:pPr>
    <w:rPr>
      <w:rFonts w:ascii="Times New Roman" w:eastAsia="Calibri" w:hAnsi="Times New Roman" w:cs="Times New Roman"/>
      <w:color w:val="00000A"/>
      <w:sz w:val="24"/>
      <w:szCs w:val="20"/>
      <w:lang w:eastAsia="ar-SA"/>
    </w:rPr>
  </w:style>
  <w:style w:type="paragraph" w:customStyle="1" w:styleId="afffffffffb">
    <w:name w:val="Маркированный список первого типа"/>
    <w:basedOn w:val="afffffffff9"/>
    <w:rsid w:val="001C60B6"/>
    <w:pPr>
      <w:tabs>
        <w:tab w:val="left" w:pos="1134"/>
      </w:tabs>
      <w:ind w:left="1134" w:hanging="414"/>
    </w:pPr>
  </w:style>
  <w:style w:type="paragraph" w:styleId="afffffffffc">
    <w:name w:val="Revision"/>
    <w:rsid w:val="001C60B6"/>
    <w:pPr>
      <w:suppressAutoHyphens/>
      <w:spacing w:after="160" w:line="259" w:lineRule="auto"/>
    </w:pPr>
    <w:rPr>
      <w:rFonts w:ascii="Times New Roman" w:eastAsia="Times New Roman" w:hAnsi="Times New Roman" w:cs="Times New Roman"/>
      <w:color w:val="00000A"/>
      <w:sz w:val="28"/>
      <w:szCs w:val="24"/>
      <w:lang w:eastAsia="ar-SA"/>
    </w:rPr>
  </w:style>
  <w:style w:type="paragraph" w:customStyle="1" w:styleId="afffffffffd">
    <w:name w:val="Знак Знак Знак Знак Знак Знак Знак Знак Знак Знак Знак Знак Знак Знак Знак Знак"/>
    <w:basedOn w:val="a8"/>
    <w:rsid w:val="001C60B6"/>
    <w:pPr>
      <w:widowControl w:val="0"/>
      <w:suppressAutoHyphens/>
      <w:spacing w:after="160" w:line="240" w:lineRule="exact"/>
      <w:jc w:val="right"/>
    </w:pPr>
    <w:rPr>
      <w:rFonts w:ascii="Arial" w:eastAsia="Calibri" w:hAnsi="Arial" w:cs="Arial"/>
      <w:color w:val="00000A"/>
      <w:sz w:val="20"/>
      <w:szCs w:val="20"/>
      <w:lang w:val="en-GB"/>
    </w:rPr>
  </w:style>
  <w:style w:type="paragraph" w:customStyle="1" w:styleId="4a">
    <w:name w:val="Знак Знак4 Знак Знак"/>
    <w:basedOn w:val="a8"/>
    <w:rsid w:val="001C60B6"/>
    <w:pPr>
      <w:suppressAutoHyphens/>
      <w:spacing w:after="160" w:line="240" w:lineRule="exact"/>
    </w:pPr>
    <w:rPr>
      <w:rFonts w:ascii="Times New Roman" w:eastAsia="Calibri" w:hAnsi="Times New Roman" w:cs="Times New Roman"/>
      <w:color w:val="00000A"/>
      <w:sz w:val="20"/>
      <w:szCs w:val="20"/>
      <w:lang w:eastAsia="ru-RU"/>
    </w:rPr>
  </w:style>
  <w:style w:type="paragraph" w:customStyle="1" w:styleId="Style0">
    <w:name w:val="Style0"/>
    <w:rsid w:val="001C60B6"/>
    <w:pPr>
      <w:suppressAutoHyphens/>
      <w:spacing w:after="160" w:line="259" w:lineRule="auto"/>
    </w:pPr>
    <w:rPr>
      <w:rFonts w:ascii="MS Sans Serif" w:eastAsia="Times New Roman" w:hAnsi="MS Sans Serif" w:cs="Times New Roman"/>
      <w:color w:val="00000A"/>
      <w:sz w:val="20"/>
      <w:szCs w:val="20"/>
      <w:lang w:val="en-US" w:eastAsia="ru-RU"/>
    </w:rPr>
  </w:style>
  <w:style w:type="paragraph" w:customStyle="1" w:styleId="Req2">
    <w:name w:val="_Req_2"/>
    <w:rsid w:val="001C60B6"/>
    <w:pPr>
      <w:widowControl w:val="0"/>
      <w:suppressAutoHyphens/>
      <w:spacing w:after="160" w:line="259" w:lineRule="auto"/>
    </w:pPr>
    <w:rPr>
      <w:rFonts w:ascii="Times New Roman" w:eastAsia="Times New Roman" w:hAnsi="Times New Roman" w:cs="Times New Roman"/>
      <w:color w:val="00000A"/>
      <w:sz w:val="20"/>
      <w:szCs w:val="20"/>
      <w:lang w:eastAsia="ru-RU"/>
    </w:rPr>
  </w:style>
  <w:style w:type="paragraph" w:customStyle="1" w:styleId="Req">
    <w:name w:val="_Req"/>
    <w:basedOn w:val="a8"/>
    <w:rsid w:val="001C60B6"/>
    <w:pPr>
      <w:keepLines/>
      <w:suppressAutoHyphens/>
      <w:spacing w:after="120" w:line="100" w:lineRule="atLeast"/>
      <w:jc w:val="both"/>
    </w:pPr>
    <w:rPr>
      <w:rFonts w:ascii="Times New Roman" w:eastAsia="MS Mincho" w:hAnsi="Times New Roman" w:cs="Times New Roman"/>
      <w:color w:val="00000A"/>
      <w:sz w:val="20"/>
      <w:szCs w:val="24"/>
      <w:lang w:val="en-US" w:eastAsia="ja-JP"/>
    </w:rPr>
  </w:style>
  <w:style w:type="paragraph" w:customStyle="1" w:styleId="ListBullet2last">
    <w:name w:val="List Bullet 2 (last)"/>
    <w:basedOn w:val="20"/>
    <w:rsid w:val="001C60B6"/>
    <w:pPr>
      <w:widowControl/>
      <w:numPr>
        <w:numId w:val="0"/>
      </w:numPr>
      <w:tabs>
        <w:tab w:val="left" w:pos="2520"/>
      </w:tabs>
      <w:suppressAutoHyphens/>
      <w:adjustRightInd/>
      <w:spacing w:after="120" w:line="100" w:lineRule="atLeast"/>
      <w:ind w:left="2520" w:hanging="360"/>
      <w:textAlignment w:val="auto"/>
    </w:pPr>
    <w:rPr>
      <w:rFonts w:ascii="Times New Roman" w:eastAsia="MS Mincho" w:hAnsi="Times New Roman" w:cs="Times New Roman"/>
      <w:color w:val="00000A"/>
      <w:szCs w:val="24"/>
      <w:lang w:eastAsia="ja-JP"/>
    </w:rPr>
  </w:style>
  <w:style w:type="paragraph" w:customStyle="1" w:styleId="ListContinuelast">
    <w:name w:val="List Continue (last)"/>
    <w:basedOn w:val="affffff4"/>
    <w:rsid w:val="001C60B6"/>
    <w:pPr>
      <w:widowControl/>
      <w:suppressAutoHyphens/>
      <w:adjustRightInd/>
      <w:spacing w:line="100" w:lineRule="atLeast"/>
      <w:ind w:left="2160"/>
      <w:textAlignment w:val="auto"/>
    </w:pPr>
    <w:rPr>
      <w:rFonts w:ascii="Times New Roman" w:eastAsia="MS Mincho" w:hAnsi="Times New Roman" w:cs="Times New Roman"/>
      <w:color w:val="00000A"/>
      <w:szCs w:val="24"/>
      <w:lang w:eastAsia="ja-JP"/>
    </w:rPr>
  </w:style>
  <w:style w:type="paragraph" w:customStyle="1" w:styleId="ListContinue3last">
    <w:name w:val="List Continue 3 (last)"/>
    <w:basedOn w:val="3d"/>
    <w:rsid w:val="001C60B6"/>
    <w:pPr>
      <w:widowControl/>
      <w:suppressAutoHyphens/>
      <w:adjustRightInd/>
      <w:spacing w:line="100" w:lineRule="atLeast"/>
      <w:ind w:left="2880"/>
      <w:textAlignment w:val="auto"/>
    </w:pPr>
    <w:rPr>
      <w:rFonts w:ascii="Times New Roman" w:eastAsia="MS Mincho" w:hAnsi="Times New Roman" w:cs="Times New Roman"/>
      <w:color w:val="00000A"/>
      <w:szCs w:val="24"/>
      <w:lang w:val="en-US" w:eastAsia="ja-JP"/>
    </w:rPr>
  </w:style>
  <w:style w:type="paragraph" w:customStyle="1" w:styleId="Reqcontinue">
    <w:name w:val="_Req_continue"/>
    <w:basedOn w:val="Req"/>
    <w:rsid w:val="001C60B6"/>
    <w:pPr>
      <w:ind w:left="2160"/>
    </w:pPr>
  </w:style>
  <w:style w:type="paragraph" w:customStyle="1" w:styleId="CellheadB">
    <w:name w:val="_Cell_head_B"/>
    <w:basedOn w:val="a8"/>
    <w:rsid w:val="001C60B6"/>
    <w:pPr>
      <w:keepNext/>
      <w:keepLines/>
      <w:suppressAutoHyphens/>
      <w:spacing w:after="0" w:line="100" w:lineRule="atLeast"/>
    </w:pPr>
    <w:rPr>
      <w:rFonts w:ascii="Arial Narrow" w:eastAsia="Calibri" w:hAnsi="Arial Narrow" w:cs="Times New Roman"/>
      <w:b/>
      <w:color w:val="000000"/>
      <w:sz w:val="20"/>
      <w:szCs w:val="24"/>
    </w:rPr>
  </w:style>
  <w:style w:type="paragraph" w:customStyle="1" w:styleId="CellsubheadB">
    <w:name w:val="_Cell_subhead_B"/>
    <w:basedOn w:val="a8"/>
    <w:rsid w:val="001C60B6"/>
    <w:pPr>
      <w:keepLines/>
      <w:suppressAutoHyphens/>
      <w:spacing w:before="60" w:after="60" w:line="100" w:lineRule="atLeast"/>
    </w:pPr>
    <w:rPr>
      <w:rFonts w:ascii="Arial Narrow" w:eastAsia="Calibri" w:hAnsi="Arial Narrow" w:cs="Times New Roman"/>
      <w:b/>
      <w:color w:val="000000"/>
      <w:sz w:val="20"/>
      <w:szCs w:val="24"/>
    </w:rPr>
  </w:style>
  <w:style w:type="paragraph" w:customStyle="1" w:styleId="CellbodyB">
    <w:name w:val="_Cell_body_B"/>
    <w:basedOn w:val="a8"/>
    <w:rsid w:val="001C60B6"/>
    <w:pPr>
      <w:keepLines/>
      <w:suppressAutoHyphens/>
      <w:spacing w:before="60" w:after="60" w:line="100" w:lineRule="atLeast"/>
    </w:pPr>
    <w:rPr>
      <w:rFonts w:ascii="Arial Narrow" w:eastAsia="Calibri" w:hAnsi="Arial Narrow" w:cs="Times New Roman"/>
      <w:color w:val="000000"/>
      <w:sz w:val="20"/>
      <w:szCs w:val="24"/>
    </w:rPr>
  </w:style>
  <w:style w:type="paragraph" w:customStyle="1" w:styleId="ListContinue2last">
    <w:name w:val="List Continue 2 (last)"/>
    <w:rsid w:val="001C60B6"/>
    <w:pPr>
      <w:widowControl w:val="0"/>
      <w:suppressAutoHyphens/>
      <w:spacing w:after="160" w:line="259" w:lineRule="auto"/>
      <w:ind w:left="2700"/>
      <w:jc w:val="both"/>
    </w:pPr>
    <w:rPr>
      <w:rFonts w:ascii="Times New Roman" w:eastAsia="MS Mincho" w:hAnsi="Times New Roman" w:cs="Times New Roman"/>
      <w:color w:val="00000A"/>
      <w:sz w:val="20"/>
      <w:szCs w:val="20"/>
      <w:lang w:eastAsia="ja-JP"/>
    </w:rPr>
  </w:style>
  <w:style w:type="paragraph" w:customStyle="1" w:styleId="ListBullet3last">
    <w:name w:val="List Bullet 3 (last)"/>
    <w:basedOn w:val="3c"/>
    <w:rsid w:val="001C60B6"/>
    <w:pPr>
      <w:widowControl/>
      <w:tabs>
        <w:tab w:val="clear" w:pos="926"/>
        <w:tab w:val="left" w:pos="360"/>
        <w:tab w:val="left" w:pos="3060"/>
      </w:tabs>
      <w:suppressAutoHyphens/>
      <w:adjustRightInd/>
      <w:spacing w:after="120" w:line="100" w:lineRule="atLeast"/>
      <w:ind w:left="3060"/>
      <w:textAlignment w:val="auto"/>
    </w:pPr>
    <w:rPr>
      <w:rFonts w:ascii="Times New Roman" w:eastAsia="MS Mincho" w:hAnsi="Times New Roman" w:cs="Times New Roman"/>
      <w:color w:val="00000A"/>
      <w:szCs w:val="24"/>
      <w:lang w:eastAsia="ja-JP"/>
    </w:rPr>
  </w:style>
  <w:style w:type="paragraph" w:customStyle="1" w:styleId="perechen1char">
    <w:name w:val="perechen1char"/>
    <w:basedOn w:val="a8"/>
    <w:rsid w:val="001C60B6"/>
    <w:pPr>
      <w:suppressAutoHyphens/>
      <w:spacing w:before="120" w:after="120" w:line="240" w:lineRule="atLeast"/>
    </w:pPr>
    <w:rPr>
      <w:rFonts w:ascii="Arial" w:eastAsia="Calibri" w:hAnsi="Arial" w:cs="Arial"/>
      <w:color w:val="00000A"/>
      <w:sz w:val="20"/>
      <w:szCs w:val="20"/>
      <w:lang w:eastAsia="ru-RU"/>
    </w:rPr>
  </w:style>
  <w:style w:type="paragraph" w:customStyle="1" w:styleId="WW-List2">
    <w:name w:val="WW-List 2"/>
    <w:basedOn w:val="a8"/>
    <w:rsid w:val="001C60B6"/>
    <w:pPr>
      <w:widowControl w:val="0"/>
      <w:suppressAutoHyphens/>
      <w:spacing w:after="0" w:line="300" w:lineRule="auto"/>
      <w:ind w:left="566" w:hanging="283"/>
      <w:jc w:val="both"/>
    </w:pPr>
    <w:rPr>
      <w:rFonts w:ascii="Times New Roman" w:eastAsia="Calibri" w:hAnsi="Times New Roman" w:cs="Times New Roman"/>
      <w:color w:val="00000A"/>
      <w:sz w:val="20"/>
      <w:szCs w:val="20"/>
      <w:lang w:eastAsia="ar-SA"/>
    </w:rPr>
  </w:style>
  <w:style w:type="paragraph" w:customStyle="1" w:styleId="Style1">
    <w:name w:val="Style1"/>
    <w:basedOn w:val="a8"/>
    <w:rsid w:val="001C60B6"/>
    <w:pPr>
      <w:widowControl w:val="0"/>
      <w:suppressAutoHyphens/>
      <w:spacing w:after="0" w:line="300" w:lineRule="auto"/>
      <w:jc w:val="both"/>
    </w:pPr>
    <w:rPr>
      <w:rFonts w:ascii="Times New Roman" w:eastAsia="Calibri" w:hAnsi="Times New Roman" w:cs="Times New Roman"/>
      <w:color w:val="00000A"/>
      <w:sz w:val="24"/>
      <w:szCs w:val="20"/>
      <w:lang w:eastAsia="ar-SA"/>
    </w:rPr>
  </w:style>
  <w:style w:type="paragraph" w:customStyle="1" w:styleId="Cellhead">
    <w:name w:val="_Cell_head"/>
    <w:basedOn w:val="a8"/>
    <w:rsid w:val="001C60B6"/>
    <w:pPr>
      <w:keepNext/>
      <w:keepLines/>
      <w:suppressAutoHyphens/>
      <w:spacing w:after="0" w:line="100" w:lineRule="atLeast"/>
    </w:pPr>
    <w:rPr>
      <w:rFonts w:ascii="Arial Narrow" w:eastAsia="Calibri" w:hAnsi="Arial Narrow" w:cs="Times New Roman"/>
      <w:b/>
      <w:color w:val="000000"/>
      <w:sz w:val="18"/>
      <w:szCs w:val="24"/>
      <w:lang w:val="en-US"/>
    </w:rPr>
  </w:style>
  <w:style w:type="paragraph" w:customStyle="1" w:styleId="Cellsubhead">
    <w:name w:val="_Cell_subhead"/>
    <w:basedOn w:val="Cellhead"/>
    <w:rsid w:val="001C60B6"/>
    <w:pPr>
      <w:spacing w:before="60" w:after="60"/>
    </w:pPr>
  </w:style>
  <w:style w:type="paragraph" w:customStyle="1" w:styleId="Cellbody">
    <w:name w:val="_Cell_body"/>
    <w:basedOn w:val="Cellsubhead"/>
    <w:rsid w:val="001C60B6"/>
    <w:rPr>
      <w:b w:val="0"/>
    </w:rPr>
  </w:style>
  <w:style w:type="paragraph" w:customStyle="1" w:styleId="pchartsubheadcmt">
    <w:name w:val="pchart_subheadcmt"/>
    <w:basedOn w:val="a8"/>
    <w:rsid w:val="001C60B6"/>
    <w:pPr>
      <w:suppressAutoHyphens/>
      <w:spacing w:before="280" w:after="280" w:line="100" w:lineRule="atLeast"/>
    </w:pPr>
    <w:rPr>
      <w:rFonts w:ascii="Times New Roman" w:eastAsia="Calibri" w:hAnsi="Times New Roman" w:cs="Times New Roman"/>
      <w:color w:val="00000A"/>
      <w:sz w:val="24"/>
      <w:szCs w:val="24"/>
      <w:lang w:val="en-US"/>
    </w:rPr>
  </w:style>
  <w:style w:type="paragraph" w:customStyle="1" w:styleId="pchartbodycmt">
    <w:name w:val="pchart_bodycmt"/>
    <w:basedOn w:val="a8"/>
    <w:rsid w:val="001C60B6"/>
    <w:pPr>
      <w:suppressAutoHyphens/>
      <w:spacing w:before="280" w:after="280" w:line="100" w:lineRule="atLeast"/>
    </w:pPr>
    <w:rPr>
      <w:rFonts w:ascii="Times New Roman" w:eastAsia="Calibri" w:hAnsi="Times New Roman" w:cs="Times New Roman"/>
      <w:color w:val="00000A"/>
      <w:sz w:val="24"/>
      <w:szCs w:val="24"/>
      <w:lang w:val="en-US"/>
    </w:rPr>
  </w:style>
  <w:style w:type="paragraph" w:customStyle="1" w:styleId="afffffffffe">
    <w:name w:val="¿·Á‡ˆ"/>
    <w:basedOn w:val="a8"/>
    <w:rsid w:val="001C60B6"/>
    <w:pPr>
      <w:suppressAutoHyphens/>
      <w:spacing w:after="0" w:line="360" w:lineRule="auto"/>
      <w:ind w:firstLine="567"/>
      <w:jc w:val="both"/>
    </w:pPr>
    <w:rPr>
      <w:rFonts w:ascii="Times New Roman" w:eastAsia="Calibri" w:hAnsi="Times New Roman" w:cs="Times New Roman"/>
      <w:color w:val="00000A"/>
      <w:sz w:val="28"/>
      <w:szCs w:val="28"/>
      <w:lang w:eastAsia="ru-RU"/>
    </w:rPr>
  </w:style>
  <w:style w:type="paragraph" w:customStyle="1" w:styleId="Head71">
    <w:name w:val="Head 7.1"/>
    <w:basedOn w:val="a8"/>
    <w:rsid w:val="001C60B6"/>
    <w:pPr>
      <w:keepNext/>
      <w:pageBreakBefore/>
      <w:pBdr>
        <w:top w:val="nil"/>
        <w:left w:val="nil"/>
        <w:bottom w:val="single" w:sz="24" w:space="0" w:color="00000A"/>
        <w:right w:val="nil"/>
      </w:pBdr>
      <w:suppressAutoHyphens/>
      <w:spacing w:before="480" w:after="120" w:line="100" w:lineRule="atLeast"/>
      <w:jc w:val="center"/>
    </w:pPr>
    <w:rPr>
      <w:rFonts w:ascii="Times New Roman Bold" w:eastAsia="Calibri" w:hAnsi="Times New Roman Bold" w:cs="Times New Roman"/>
      <w:b/>
      <w:smallCaps/>
      <w:color w:val="00000A"/>
      <w:sz w:val="32"/>
      <w:szCs w:val="20"/>
      <w:lang w:val="en-US"/>
    </w:rPr>
  </w:style>
  <w:style w:type="paragraph" w:customStyle="1" w:styleId="Head72CharCharChar">
    <w:name w:val="Head 7.2 Char Char Char"/>
    <w:basedOn w:val="a8"/>
    <w:rsid w:val="001C60B6"/>
    <w:pPr>
      <w:keepNext/>
      <w:keepLines/>
      <w:suppressAutoHyphens/>
      <w:spacing w:after="120" w:line="100" w:lineRule="atLeast"/>
    </w:pPr>
    <w:rPr>
      <w:rFonts w:ascii="Times New Roman Bold" w:eastAsia="Calibri" w:hAnsi="Times New Roman Bold" w:cs="Times New Roman"/>
      <w:b/>
      <w:color w:val="00000A"/>
      <w:sz w:val="24"/>
      <w:szCs w:val="20"/>
    </w:rPr>
  </w:style>
  <w:style w:type="paragraph" w:customStyle="1" w:styleId="Head74CharCharCharCharChar">
    <w:name w:val="Head 7.4 Char Char Char Char Char"/>
    <w:basedOn w:val="a8"/>
    <w:rsid w:val="001C60B6"/>
    <w:pPr>
      <w:keepNext/>
      <w:keepLines/>
      <w:suppressAutoHyphens/>
      <w:spacing w:after="120" w:line="100" w:lineRule="atLeast"/>
      <w:jc w:val="both"/>
    </w:pPr>
    <w:rPr>
      <w:rFonts w:ascii="Times New Roman" w:eastAsia="Calibri" w:hAnsi="Times New Roman" w:cs="Times New Roman"/>
      <w:b/>
      <w:color w:val="00000A"/>
    </w:rPr>
  </w:style>
  <w:style w:type="paragraph" w:customStyle="1" w:styleId="Head73">
    <w:name w:val="Head 7.3"/>
    <w:basedOn w:val="Head72CharCharChar"/>
    <w:rsid w:val="001C60B6"/>
    <w:pPr>
      <w:tabs>
        <w:tab w:val="left" w:pos="2160"/>
      </w:tabs>
      <w:ind w:left="2160" w:hanging="180"/>
      <w:jc w:val="both"/>
    </w:pPr>
    <w:rPr>
      <w:sz w:val="22"/>
      <w:szCs w:val="22"/>
    </w:rPr>
  </w:style>
  <w:style w:type="paragraph" w:styleId="affffffffff">
    <w:name w:val="table of figures"/>
    <w:basedOn w:val="a8"/>
    <w:rsid w:val="001C60B6"/>
    <w:pPr>
      <w:suppressAutoHyphens/>
      <w:spacing w:after="0" w:line="100" w:lineRule="atLeast"/>
    </w:pPr>
    <w:rPr>
      <w:rFonts w:ascii="Times New Roman" w:eastAsia="Calibri" w:hAnsi="Times New Roman" w:cs="Times New Roman"/>
      <w:color w:val="00000A"/>
      <w:sz w:val="24"/>
      <w:szCs w:val="24"/>
      <w:lang w:eastAsia="ru-RU"/>
    </w:rPr>
  </w:style>
  <w:style w:type="paragraph" w:customStyle="1" w:styleId="1fffb">
    <w:name w:val="Без интервала1"/>
    <w:rsid w:val="001C60B6"/>
    <w:pPr>
      <w:suppressAutoHyphens/>
      <w:spacing w:after="160" w:line="259" w:lineRule="auto"/>
    </w:pPr>
    <w:rPr>
      <w:rFonts w:ascii="Calibri" w:eastAsia="Times New Roman" w:hAnsi="Calibri" w:cs="Times New Roman"/>
      <w:color w:val="00000A"/>
      <w:lang w:eastAsia="ru-RU"/>
    </w:rPr>
  </w:style>
  <w:style w:type="paragraph" w:customStyle="1" w:styleId="2fc">
    <w:name w:val="Абзац списка2"/>
    <w:basedOn w:val="a8"/>
    <w:link w:val="ListParagraphChar2"/>
    <w:rsid w:val="001C60B6"/>
    <w:pPr>
      <w:suppressAutoHyphens/>
      <w:spacing w:after="0" w:line="100" w:lineRule="atLeast"/>
      <w:ind w:left="720"/>
    </w:pPr>
    <w:rPr>
      <w:rFonts w:ascii="Times New Roman" w:eastAsia="MS Mincho" w:hAnsi="Times New Roman" w:cs="Times New Roman"/>
      <w:color w:val="00000A"/>
      <w:sz w:val="24"/>
      <w:szCs w:val="24"/>
      <w:lang w:val="en-US" w:eastAsia="zh-CN"/>
    </w:rPr>
  </w:style>
  <w:style w:type="paragraph" w:customStyle="1" w:styleId="Style20">
    <w:name w:val="Style20"/>
    <w:basedOn w:val="a8"/>
    <w:rsid w:val="001C60B6"/>
    <w:pPr>
      <w:suppressAutoHyphens/>
      <w:spacing w:after="0" w:line="274" w:lineRule="exact"/>
      <w:ind w:firstLine="706"/>
      <w:jc w:val="both"/>
    </w:pPr>
    <w:rPr>
      <w:rFonts w:ascii="Book Antiqua" w:eastAsia="Times New Roman" w:hAnsi="Book Antiqua" w:cs="Times New Roman"/>
      <w:color w:val="00000A"/>
      <w:sz w:val="24"/>
      <w:szCs w:val="24"/>
      <w:lang w:eastAsia="ru-RU"/>
    </w:rPr>
  </w:style>
  <w:style w:type="paragraph" w:customStyle="1" w:styleId="1fffc">
    <w:name w:val="Обычный таб1"/>
    <w:basedOn w:val="a8"/>
    <w:rsid w:val="001C60B6"/>
    <w:pPr>
      <w:suppressAutoHyphens/>
      <w:spacing w:after="0" w:line="100" w:lineRule="atLeast"/>
      <w:ind w:firstLine="425"/>
    </w:pPr>
    <w:rPr>
      <w:rFonts w:ascii="Times New Roman" w:eastAsia="Times New Roman" w:hAnsi="Times New Roman" w:cs="Calibri"/>
      <w:color w:val="00000A"/>
      <w:szCs w:val="20"/>
    </w:rPr>
  </w:style>
  <w:style w:type="paragraph" w:customStyle="1" w:styleId="Loetelu111">
    <w:name w:val="Loetelu 1.1.1"/>
    <w:basedOn w:val="a8"/>
    <w:rsid w:val="001C60B6"/>
    <w:pPr>
      <w:suppressAutoHyphens/>
      <w:spacing w:before="120" w:after="120" w:line="100" w:lineRule="atLeast"/>
      <w:ind w:left="1220" w:hanging="680"/>
      <w:jc w:val="both"/>
    </w:pPr>
    <w:rPr>
      <w:rFonts w:ascii="Times New Roman" w:eastAsia="Times New Roman" w:hAnsi="Times New Roman" w:cs="Times New Roman"/>
      <w:color w:val="00000A"/>
      <w:sz w:val="24"/>
      <w:szCs w:val="24"/>
    </w:rPr>
  </w:style>
  <w:style w:type="paragraph" w:customStyle="1" w:styleId="TextNormal">
    <w:name w:val="Text Normal"/>
    <w:basedOn w:val="a8"/>
    <w:rsid w:val="001C60B6"/>
    <w:pPr>
      <w:widowControl w:val="0"/>
      <w:tabs>
        <w:tab w:val="left" w:pos="0"/>
      </w:tabs>
      <w:suppressAutoHyphens/>
      <w:spacing w:after="120" w:line="100" w:lineRule="atLeast"/>
      <w:ind w:left="850" w:right="-1" w:hanging="283"/>
      <w:jc w:val="both"/>
    </w:pPr>
    <w:rPr>
      <w:rFonts w:ascii="Arial" w:eastAsia="Times New Roman" w:hAnsi="Arial" w:cs="Times New Roman"/>
      <w:color w:val="00000A"/>
      <w:szCs w:val="20"/>
      <w:lang w:eastAsia="ru-RU"/>
    </w:rPr>
  </w:style>
  <w:style w:type="paragraph" w:customStyle="1" w:styleId="2fd">
    <w:name w:val="Знак2"/>
    <w:basedOn w:val="a8"/>
    <w:rsid w:val="001C60B6"/>
    <w:pPr>
      <w:suppressAutoHyphens/>
      <w:spacing w:after="160" w:line="240" w:lineRule="exact"/>
    </w:pPr>
    <w:rPr>
      <w:rFonts w:ascii="Times New Roman" w:eastAsia="Times New Roman" w:hAnsi="Times New Roman" w:cs="Times New Roman"/>
      <w:color w:val="00000A"/>
      <w:sz w:val="24"/>
      <w:szCs w:val="20"/>
      <w:lang w:val="en-US"/>
    </w:rPr>
  </w:style>
  <w:style w:type="paragraph" w:customStyle="1" w:styleId="2fe">
    <w:name w:val="Знак2 Знак Знак Знак"/>
    <w:basedOn w:val="a8"/>
    <w:rsid w:val="001C60B6"/>
    <w:pPr>
      <w:suppressAutoHyphens/>
      <w:spacing w:after="160" w:line="240" w:lineRule="exact"/>
      <w:ind w:firstLine="720"/>
    </w:pPr>
    <w:rPr>
      <w:rFonts w:ascii="Times New Roman" w:eastAsia="Times New Roman" w:hAnsi="Times New Roman" w:cs="Times New Roman"/>
      <w:b/>
      <w:bCs/>
      <w:color w:val="00000A"/>
      <w:sz w:val="24"/>
      <w:szCs w:val="24"/>
    </w:rPr>
  </w:style>
  <w:style w:type="paragraph" w:customStyle="1" w:styleId="ListItem">
    <w:name w:val="List Item"/>
    <w:basedOn w:val="a8"/>
    <w:rsid w:val="001C60B6"/>
    <w:pPr>
      <w:suppressAutoHyphens/>
      <w:spacing w:after="0" w:line="100" w:lineRule="atLeast"/>
    </w:pPr>
    <w:rPr>
      <w:rFonts w:ascii="Times New Roman CYR" w:eastAsia="Times New Roman" w:hAnsi="Times New Roman CYR" w:cs="Times New Roman CYR"/>
      <w:color w:val="00000A"/>
      <w:sz w:val="20"/>
      <w:szCs w:val="20"/>
      <w:lang w:val="en-GB" w:eastAsia="ru-RU"/>
    </w:rPr>
  </w:style>
  <w:style w:type="paragraph" w:customStyle="1" w:styleId="Revision1">
    <w:name w:val="Revision1"/>
    <w:rsid w:val="001C60B6"/>
    <w:pPr>
      <w:suppressAutoHyphens/>
      <w:spacing w:after="160" w:line="259" w:lineRule="auto"/>
    </w:pPr>
    <w:rPr>
      <w:rFonts w:ascii="Verdana" w:eastAsia="Times New Roman" w:hAnsi="Verdana" w:cs="Times New Roman"/>
      <w:color w:val="00000A"/>
      <w:sz w:val="20"/>
      <w:szCs w:val="24"/>
      <w:lang w:val="et-EE"/>
    </w:rPr>
  </w:style>
  <w:style w:type="paragraph" w:customStyle="1" w:styleId="Koodikast">
    <w:name w:val="Koodikast"/>
    <w:basedOn w:val="Loetelu111"/>
    <w:rsid w:val="001C60B6"/>
  </w:style>
  <w:style w:type="paragraph" w:customStyle="1" w:styleId="TOCHeading1">
    <w:name w:val="TOC Heading1"/>
    <w:basedOn w:val="14"/>
    <w:rsid w:val="001C60B6"/>
    <w:pPr>
      <w:pageBreakBefore/>
      <w:suppressAutoHyphens/>
    </w:pPr>
    <w:rPr>
      <w:rFonts w:ascii="Cambria" w:eastAsia="Times New Roman" w:hAnsi="Cambria" w:cs="Times New Roman"/>
      <w:caps/>
      <w:color w:val="365F91"/>
      <w:szCs w:val="24"/>
      <w:lang w:eastAsia="ru-RU"/>
    </w:rPr>
  </w:style>
  <w:style w:type="paragraph" w:customStyle="1" w:styleId="11110">
    <w:name w:val="Список 1.1.1.1"/>
    <w:basedOn w:val="a8"/>
    <w:rsid w:val="001C60B6"/>
    <w:pPr>
      <w:suppressAutoHyphens/>
      <w:spacing w:before="120" w:after="120" w:line="100" w:lineRule="atLeast"/>
      <w:ind w:left="1077" w:hanging="510"/>
      <w:jc w:val="both"/>
    </w:pPr>
    <w:rPr>
      <w:rFonts w:ascii="Times New Roman" w:eastAsia="Times New Roman" w:hAnsi="Times New Roman" w:cs="Times New Roman"/>
      <w:color w:val="00000A"/>
      <w:sz w:val="24"/>
      <w:szCs w:val="24"/>
    </w:rPr>
  </w:style>
  <w:style w:type="paragraph" w:customStyle="1" w:styleId="affffffffff0">
    <w:name w:val="Маркир"/>
    <w:basedOn w:val="a8"/>
    <w:rsid w:val="001C60B6"/>
    <w:pPr>
      <w:tabs>
        <w:tab w:val="left" w:pos="567"/>
      </w:tabs>
      <w:suppressAutoHyphens/>
      <w:spacing w:after="0" w:line="360" w:lineRule="auto"/>
      <w:ind w:left="567" w:hanging="567"/>
      <w:jc w:val="both"/>
    </w:pPr>
    <w:rPr>
      <w:rFonts w:ascii="Times New Roman" w:eastAsia="Times New Roman" w:hAnsi="Times New Roman" w:cs="Times New Roman"/>
      <w:color w:val="00000A"/>
      <w:sz w:val="28"/>
      <w:szCs w:val="24"/>
      <w:lang w:eastAsia="ru-RU"/>
    </w:rPr>
  </w:style>
  <w:style w:type="paragraph" w:customStyle="1" w:styleId="3f3">
    <w:name w:val="Знак Знак Знак Знак3"/>
    <w:basedOn w:val="a8"/>
    <w:rsid w:val="001C60B6"/>
    <w:pPr>
      <w:suppressAutoHyphens/>
      <w:spacing w:after="160" w:line="240" w:lineRule="exact"/>
      <w:ind w:firstLine="709"/>
      <w:jc w:val="both"/>
    </w:pPr>
    <w:rPr>
      <w:rFonts w:ascii="Verdana" w:eastAsia="Times New Roman" w:hAnsi="Verdana" w:cs="Times New Roman"/>
      <w:color w:val="00000A"/>
      <w:sz w:val="20"/>
      <w:szCs w:val="20"/>
      <w:lang w:val="en-US"/>
    </w:rPr>
  </w:style>
  <w:style w:type="paragraph" w:customStyle="1" w:styleId="HCS1">
    <w:name w:val="HCS_Заголовок 1"/>
    <w:rsid w:val="001C60B6"/>
    <w:pPr>
      <w:keepNext/>
      <w:pageBreakBefore/>
      <w:tabs>
        <w:tab w:val="left" w:pos="510"/>
      </w:tabs>
      <w:suppressAutoHyphens/>
      <w:spacing w:before="480" w:after="120" w:line="259" w:lineRule="auto"/>
    </w:pPr>
    <w:rPr>
      <w:rFonts w:ascii="Verdana" w:eastAsia="Times New Roman" w:hAnsi="Verdana" w:cs="Arial"/>
      <w:b/>
      <w:bCs/>
      <w:color w:val="00000A"/>
      <w:szCs w:val="32"/>
      <w:lang w:eastAsia="ru-RU"/>
    </w:rPr>
  </w:style>
  <w:style w:type="paragraph" w:customStyle="1" w:styleId="HCS3">
    <w:name w:val="HCS_Заголовок 3"/>
    <w:rsid w:val="001C60B6"/>
    <w:pPr>
      <w:keepNext/>
      <w:tabs>
        <w:tab w:val="left" w:pos="1361"/>
      </w:tabs>
      <w:suppressAutoHyphens/>
      <w:spacing w:before="480" w:after="120" w:line="259" w:lineRule="auto"/>
    </w:pPr>
    <w:rPr>
      <w:rFonts w:ascii="Verdana" w:eastAsia="Times New Roman" w:hAnsi="Verdana" w:cs="Times New Roman"/>
      <w:b/>
      <w:color w:val="00000A"/>
      <w:sz w:val="18"/>
      <w:szCs w:val="24"/>
      <w:lang w:eastAsia="ru-RU"/>
    </w:rPr>
  </w:style>
  <w:style w:type="paragraph" w:customStyle="1" w:styleId="HCS6">
    <w:name w:val="HCS_Заголовок 6"/>
    <w:rsid w:val="001C60B6"/>
    <w:pPr>
      <w:keepNext/>
      <w:tabs>
        <w:tab w:val="left" w:pos="1928"/>
      </w:tabs>
      <w:suppressAutoHyphens/>
      <w:spacing w:before="480" w:after="120" w:line="259" w:lineRule="auto"/>
    </w:pPr>
    <w:rPr>
      <w:rFonts w:ascii="Verdana" w:eastAsia="Times New Roman" w:hAnsi="Verdana" w:cs="Times New Roman"/>
      <w:b/>
      <w:color w:val="00000A"/>
      <w:sz w:val="16"/>
      <w:szCs w:val="24"/>
      <w:lang w:eastAsia="ru-RU"/>
    </w:rPr>
  </w:style>
  <w:style w:type="paragraph" w:customStyle="1" w:styleId="HCS5">
    <w:name w:val="HCS_Заголовок 5"/>
    <w:rsid w:val="001C60B6"/>
    <w:pPr>
      <w:keepNext/>
      <w:tabs>
        <w:tab w:val="left" w:pos="1758"/>
      </w:tabs>
      <w:suppressAutoHyphens/>
      <w:spacing w:before="480" w:after="120" w:line="259" w:lineRule="auto"/>
    </w:pPr>
    <w:rPr>
      <w:rFonts w:ascii="Verdana" w:eastAsia="Times New Roman" w:hAnsi="Verdana" w:cs="Times New Roman"/>
      <w:b/>
      <w:color w:val="00000A"/>
      <w:sz w:val="16"/>
      <w:szCs w:val="24"/>
      <w:lang w:eastAsia="ru-RU"/>
    </w:rPr>
  </w:style>
  <w:style w:type="paragraph" w:customStyle="1" w:styleId="HCS2">
    <w:name w:val="HCS_Заголовок 2"/>
    <w:rsid w:val="001C60B6"/>
    <w:pPr>
      <w:keepNext/>
      <w:tabs>
        <w:tab w:val="left" w:pos="851"/>
      </w:tabs>
      <w:suppressAutoHyphens/>
      <w:spacing w:before="480" w:after="120" w:line="259" w:lineRule="auto"/>
    </w:pPr>
    <w:rPr>
      <w:rFonts w:ascii="Verdana" w:eastAsia="Times New Roman" w:hAnsi="Verdana" w:cs="Times New Roman"/>
      <w:b/>
      <w:color w:val="00000A"/>
      <w:sz w:val="20"/>
      <w:szCs w:val="24"/>
      <w:lang w:eastAsia="ru-RU"/>
    </w:rPr>
  </w:style>
  <w:style w:type="paragraph" w:customStyle="1" w:styleId="HCS4">
    <w:name w:val="HCS_Заголовок 4"/>
    <w:rsid w:val="001C60B6"/>
    <w:pPr>
      <w:keepNext/>
      <w:tabs>
        <w:tab w:val="left" w:pos="1021"/>
      </w:tabs>
      <w:suppressAutoHyphens/>
      <w:spacing w:before="480" w:after="120" w:line="259" w:lineRule="auto"/>
    </w:pPr>
    <w:rPr>
      <w:rFonts w:ascii="Verdana" w:eastAsia="Times New Roman" w:hAnsi="Verdana" w:cs="Times New Roman"/>
      <w:b/>
      <w:color w:val="00000A"/>
      <w:sz w:val="16"/>
      <w:szCs w:val="24"/>
      <w:lang w:eastAsia="ru-RU"/>
    </w:rPr>
  </w:style>
  <w:style w:type="paragraph" w:customStyle="1" w:styleId="affffffffff1">
    <w:name w:val="Список ненумерованный"/>
    <w:basedOn w:val="af4"/>
    <w:rsid w:val="001C60B6"/>
    <w:pPr>
      <w:suppressAutoHyphens/>
      <w:spacing w:line="100" w:lineRule="atLeast"/>
      <w:ind w:firstLine="0"/>
      <w:contextualSpacing w:val="0"/>
    </w:pPr>
    <w:rPr>
      <w:rFonts w:ascii="Times New Roman" w:hAnsi="Times New Roman"/>
      <w:color w:val="00000A"/>
      <w:sz w:val="24"/>
      <w:szCs w:val="22"/>
    </w:rPr>
  </w:style>
  <w:style w:type="paragraph" w:customStyle="1" w:styleId="affffffffff2">
    <w:name w:val="Список нумерованный"/>
    <w:basedOn w:val="affffffffff1"/>
    <w:rsid w:val="001C60B6"/>
  </w:style>
  <w:style w:type="paragraph" w:customStyle="1" w:styleId="1140">
    <w:name w:val="Стиль Заголовок 1 + 14 пт Междустр.интервал:  полуторный"/>
    <w:basedOn w:val="14"/>
    <w:rsid w:val="001C60B6"/>
    <w:pPr>
      <w:keepLines w:val="0"/>
      <w:tabs>
        <w:tab w:val="left" w:pos="992"/>
      </w:tabs>
      <w:suppressAutoHyphens/>
      <w:spacing w:before="240" w:after="60" w:line="360" w:lineRule="auto"/>
      <w:ind w:left="708"/>
      <w:jc w:val="both"/>
    </w:pPr>
    <w:rPr>
      <w:rFonts w:ascii="Times New Roman" w:eastAsia="Calibri" w:hAnsi="Times New Roman" w:cs="Times New Roman"/>
      <w:caps/>
      <w:color w:val="00000A"/>
      <w:lang w:eastAsia="ru-RU"/>
    </w:rPr>
  </w:style>
  <w:style w:type="paragraph" w:customStyle="1" w:styleId="2140">
    <w:name w:val="Стиль Заголовок 2 + 14 пт Междустр.интервал:  полуторный"/>
    <w:basedOn w:val="22"/>
    <w:link w:val="2141"/>
    <w:rsid w:val="001C60B6"/>
    <w:pPr>
      <w:keepLines w:val="0"/>
      <w:suppressAutoHyphens/>
      <w:spacing w:before="240" w:after="60" w:line="360" w:lineRule="auto"/>
      <w:jc w:val="both"/>
    </w:pPr>
    <w:rPr>
      <w:rFonts w:ascii="Times New Roman" w:eastAsia="Calibri" w:hAnsi="Times New Roman" w:cs="Times New Roman"/>
      <w:iCs/>
      <w:color w:val="00000A"/>
      <w:sz w:val="28"/>
      <w:szCs w:val="20"/>
      <w:lang w:eastAsia="ru-RU"/>
    </w:rPr>
  </w:style>
  <w:style w:type="paragraph" w:customStyle="1" w:styleId="3f4">
    <w:name w:val="стиль заголовок 3"/>
    <w:basedOn w:val="a8"/>
    <w:rsid w:val="001C60B6"/>
    <w:pPr>
      <w:keepNext/>
      <w:suppressAutoHyphens/>
      <w:spacing w:before="240" w:after="60" w:line="360" w:lineRule="auto"/>
      <w:jc w:val="both"/>
    </w:pPr>
    <w:rPr>
      <w:rFonts w:ascii="Times New Roman" w:eastAsia="Times New Roman" w:hAnsi="Times New Roman" w:cs="Times New Roman"/>
      <w:b/>
      <w:bCs/>
      <w:color w:val="00000A"/>
      <w:sz w:val="28"/>
      <w:szCs w:val="20"/>
      <w:lang w:eastAsia="ru-RU"/>
    </w:rPr>
  </w:style>
  <w:style w:type="paragraph" w:customStyle="1" w:styleId="affffffffff3">
    <w:name w:val="_НИР_Табл"/>
    <w:basedOn w:val="a8"/>
    <w:rsid w:val="001C60B6"/>
    <w:pPr>
      <w:suppressAutoHyphens/>
      <w:spacing w:after="0" w:line="100" w:lineRule="atLeast"/>
    </w:pPr>
    <w:rPr>
      <w:rFonts w:ascii="Times New Roman" w:eastAsia="Times New Roman" w:hAnsi="Times New Roman" w:cs="Times New Roman"/>
      <w:color w:val="00000A"/>
      <w:szCs w:val="24"/>
      <w:lang w:eastAsia="ru-RU"/>
    </w:rPr>
  </w:style>
  <w:style w:type="paragraph" w:customStyle="1" w:styleId="affffffffff4">
    <w:name w:val="Маркир Знак Знак"/>
    <w:basedOn w:val="a8"/>
    <w:rsid w:val="001C60B6"/>
    <w:pPr>
      <w:tabs>
        <w:tab w:val="left" w:pos="1428"/>
      </w:tabs>
      <w:suppressAutoHyphens/>
      <w:spacing w:after="0" w:line="360" w:lineRule="auto"/>
      <w:ind w:left="1428" w:hanging="360"/>
      <w:jc w:val="both"/>
    </w:pPr>
    <w:rPr>
      <w:rFonts w:ascii="Calibri" w:eastAsia="Calibri" w:hAnsi="Calibri" w:cs="Times New Roman"/>
      <w:color w:val="00000A"/>
      <w:sz w:val="28"/>
      <w:szCs w:val="24"/>
      <w:lang w:eastAsia="ru-RU"/>
    </w:rPr>
  </w:style>
  <w:style w:type="paragraph" w:customStyle="1" w:styleId="1fffd">
    <w:name w:val="Заголовок 1 без включения в оглавление"/>
    <w:basedOn w:val="a8"/>
    <w:rsid w:val="001C60B6"/>
    <w:pPr>
      <w:keepNext/>
      <w:pageBreakBefore/>
      <w:widowControl w:val="0"/>
      <w:suppressAutoHyphens/>
      <w:spacing w:after="120" w:line="324" w:lineRule="auto"/>
      <w:jc w:val="center"/>
      <w:textAlignment w:val="baseline"/>
    </w:pPr>
    <w:rPr>
      <w:rFonts w:ascii="Times New Roman" w:eastAsia="Times New Roman" w:hAnsi="Times New Roman" w:cs="Times New Roman"/>
      <w:b/>
      <w:caps/>
      <w:color w:val="00000A"/>
      <w:sz w:val="24"/>
      <w:szCs w:val="20"/>
    </w:rPr>
  </w:style>
  <w:style w:type="paragraph" w:customStyle="1" w:styleId="4b">
    <w:name w:val="Обычный4"/>
    <w:rsid w:val="001C60B6"/>
    <w:pPr>
      <w:suppressAutoHyphens/>
      <w:spacing w:after="160" w:line="259" w:lineRule="auto"/>
    </w:pPr>
    <w:rPr>
      <w:rFonts w:ascii="Times New Roman" w:eastAsia="ヒラギノ角ゴ Pro W3" w:hAnsi="Times New Roman" w:cs="Times New Roman"/>
      <w:color w:val="000000"/>
      <w:sz w:val="24"/>
      <w:szCs w:val="20"/>
    </w:rPr>
  </w:style>
  <w:style w:type="paragraph" w:customStyle="1" w:styleId="affffffffff5">
    <w:name w:val="!Обычный"/>
    <w:basedOn w:val="a8"/>
    <w:rsid w:val="001C60B6"/>
    <w:pPr>
      <w:suppressAutoHyphens/>
      <w:spacing w:before="60" w:after="0" w:line="360" w:lineRule="auto"/>
      <w:ind w:firstLine="720"/>
      <w:jc w:val="both"/>
    </w:pPr>
    <w:rPr>
      <w:rFonts w:ascii="Times New Roman" w:eastAsia="Times New Roman" w:hAnsi="Times New Roman" w:cs="Times New Roman"/>
      <w:b/>
      <w:color w:val="00000A"/>
      <w:sz w:val="28"/>
      <w:szCs w:val="28"/>
      <w:lang w:eastAsia="ru-RU"/>
    </w:rPr>
  </w:style>
  <w:style w:type="paragraph" w:customStyle="1" w:styleId="31a">
    <w:name w:val="Стиль Заголовок 3 + Междустр.интервал:  полуторный1"/>
    <w:basedOn w:val="30"/>
    <w:rsid w:val="001C60B6"/>
    <w:pPr>
      <w:tabs>
        <w:tab w:val="clear" w:pos="312"/>
        <w:tab w:val="left" w:pos="284"/>
      </w:tabs>
      <w:suppressAutoHyphens/>
      <w:spacing w:line="360" w:lineRule="auto"/>
      <w:ind w:left="0"/>
    </w:pPr>
    <w:rPr>
      <w:rFonts w:ascii="Times New Roman" w:eastAsia="Calibri" w:hAnsi="Times New Roman"/>
      <w:i/>
      <w:color w:val="00000A"/>
      <w:sz w:val="28"/>
      <w:szCs w:val="20"/>
      <w:lang w:eastAsia="ru-RU"/>
    </w:rPr>
  </w:style>
  <w:style w:type="paragraph" w:customStyle="1" w:styleId="affffffffff6">
    <w:name w:val="конец абзаца"/>
    <w:basedOn w:val="a8"/>
    <w:rsid w:val="001C60B6"/>
    <w:pPr>
      <w:suppressAutoHyphens/>
      <w:spacing w:after="120" w:line="100" w:lineRule="atLeast"/>
    </w:pPr>
    <w:rPr>
      <w:rFonts w:ascii="Times New Roman" w:eastAsia="Times New Roman" w:hAnsi="Times New Roman" w:cs="Times New Roman"/>
      <w:color w:val="00000A"/>
      <w:sz w:val="24"/>
      <w:szCs w:val="20"/>
      <w:lang w:eastAsia="ru-RU"/>
    </w:rPr>
  </w:style>
  <w:style w:type="paragraph" w:customStyle="1" w:styleId="affffffffff7">
    <w:name w:val="Перечень"/>
    <w:basedOn w:val="a8"/>
    <w:rsid w:val="001C60B6"/>
    <w:pPr>
      <w:keepLines/>
      <w:suppressAutoHyphens/>
      <w:spacing w:after="0" w:line="100" w:lineRule="atLeast"/>
      <w:ind w:left="2007" w:hanging="360"/>
      <w:jc w:val="both"/>
    </w:pPr>
    <w:rPr>
      <w:rFonts w:ascii="Calibri" w:eastAsia="Arial Unicode MS" w:hAnsi="Calibri" w:cs="Times New Roman"/>
      <w:color w:val="00000A"/>
      <w:sz w:val="24"/>
      <w:szCs w:val="24"/>
    </w:rPr>
  </w:style>
  <w:style w:type="paragraph" w:customStyle="1" w:styleId="affffffffff8">
    <w:name w:val="Основной тект Знак Знак"/>
    <w:basedOn w:val="a8"/>
    <w:rsid w:val="001C60B6"/>
    <w:pPr>
      <w:suppressAutoHyphens/>
      <w:spacing w:after="0" w:line="100" w:lineRule="atLeast"/>
      <w:ind w:firstLine="709"/>
      <w:jc w:val="both"/>
    </w:pPr>
    <w:rPr>
      <w:rFonts w:ascii="Calibri" w:eastAsia="Calibri" w:hAnsi="Calibri" w:cs="Times New Roman"/>
      <w:color w:val="00000A"/>
      <w:sz w:val="24"/>
      <w:szCs w:val="24"/>
      <w:lang w:eastAsia="ru-RU"/>
    </w:rPr>
  </w:style>
  <w:style w:type="paragraph" w:customStyle="1" w:styleId="Normalingrid">
    <w:name w:val="Normal in grid"/>
    <w:basedOn w:val="a8"/>
    <w:rsid w:val="001C60B6"/>
    <w:pPr>
      <w:suppressAutoHyphens/>
      <w:spacing w:after="0" w:line="100" w:lineRule="atLeast"/>
    </w:pPr>
    <w:rPr>
      <w:rFonts w:ascii="Times New Roman" w:eastAsia="Times New Roman" w:hAnsi="Times New Roman" w:cs="Times New Roman"/>
      <w:color w:val="00000A"/>
      <w:sz w:val="24"/>
      <w:szCs w:val="24"/>
    </w:rPr>
  </w:style>
  <w:style w:type="paragraph" w:customStyle="1" w:styleId="Normalingridheader">
    <w:name w:val="Normal in grid header"/>
    <w:basedOn w:val="Normalingrid"/>
    <w:rsid w:val="001C60B6"/>
    <w:rPr>
      <w:szCs w:val="28"/>
    </w:rPr>
  </w:style>
  <w:style w:type="paragraph" w:customStyle="1" w:styleId="Capital">
    <w:name w:val="Capital"/>
    <w:basedOn w:val="a8"/>
    <w:rsid w:val="001C60B6"/>
    <w:pPr>
      <w:tabs>
        <w:tab w:val="left" w:pos="5040"/>
      </w:tabs>
      <w:suppressAutoHyphens/>
      <w:spacing w:before="960" w:after="480" w:line="100" w:lineRule="atLeast"/>
      <w:ind w:firstLine="851"/>
      <w:jc w:val="both"/>
    </w:pPr>
    <w:rPr>
      <w:rFonts w:ascii="Arial" w:eastAsia="Times New Roman" w:hAnsi="Arial" w:cs="Times New Roman"/>
      <w:b/>
      <w:color w:val="00000A"/>
      <w:spacing w:val="54"/>
      <w:sz w:val="32"/>
      <w:szCs w:val="24"/>
      <w:lang w:eastAsia="ru-RU"/>
    </w:rPr>
  </w:style>
  <w:style w:type="paragraph" w:customStyle="1" w:styleId="affffffffff9">
    <w:name w:val="Перечень Знак Знак"/>
    <w:basedOn w:val="a8"/>
    <w:rsid w:val="001C60B6"/>
    <w:pPr>
      <w:keepLines/>
      <w:suppressAutoHyphens/>
      <w:spacing w:after="0" w:line="360" w:lineRule="auto"/>
      <w:ind w:firstLine="720"/>
      <w:jc w:val="both"/>
    </w:pPr>
    <w:rPr>
      <w:rFonts w:ascii="Calibri" w:eastAsia="Arial Unicode MS" w:hAnsi="Calibri" w:cs="Times New Roman"/>
      <w:color w:val="00000A"/>
      <w:sz w:val="28"/>
      <w:szCs w:val="28"/>
    </w:rPr>
  </w:style>
  <w:style w:type="paragraph" w:customStyle="1" w:styleId="1fffe">
    <w:name w:val="Обычный 1"/>
    <w:basedOn w:val="a8"/>
    <w:link w:val="1ffff"/>
    <w:rsid w:val="001C60B6"/>
    <w:pPr>
      <w:suppressAutoHyphens/>
      <w:spacing w:before="60" w:after="60" w:line="360" w:lineRule="auto"/>
      <w:ind w:firstLine="709"/>
      <w:jc w:val="both"/>
    </w:pPr>
    <w:rPr>
      <w:rFonts w:ascii="Times New Roman" w:eastAsia="Times New Roman" w:hAnsi="Times New Roman" w:cs="Times New Roman"/>
      <w:color w:val="00000A"/>
      <w:sz w:val="24"/>
      <w:szCs w:val="20"/>
      <w:lang w:eastAsia="ru-RU"/>
    </w:rPr>
  </w:style>
  <w:style w:type="paragraph" w:customStyle="1" w:styleId="Headertext">
    <w:name w:val="Header text"/>
    <w:basedOn w:val="ad"/>
    <w:rsid w:val="001C60B6"/>
    <w:pPr>
      <w:pBdr>
        <w:top w:val="nil"/>
        <w:left w:val="nil"/>
        <w:bottom w:val="single" w:sz="4" w:space="0" w:color="00000A"/>
        <w:right w:val="nil"/>
      </w:pBdr>
      <w:tabs>
        <w:tab w:val="clear" w:pos="4153"/>
        <w:tab w:val="clear" w:pos="8306"/>
        <w:tab w:val="center" w:pos="4320"/>
        <w:tab w:val="center" w:pos="4677"/>
        <w:tab w:val="right" w:pos="8640"/>
        <w:tab w:val="right" w:pos="9355"/>
      </w:tabs>
      <w:suppressAutoHyphens/>
      <w:spacing w:line="100" w:lineRule="atLeast"/>
      <w:ind w:firstLine="709"/>
    </w:pPr>
    <w:rPr>
      <w:rFonts w:ascii="Times New Roman" w:hAnsi="Times New Roman"/>
      <w:noProof w:val="0"/>
      <w:color w:val="333333"/>
      <w:sz w:val="16"/>
      <w:lang w:val="en-US" w:eastAsia="en-US"/>
    </w:rPr>
  </w:style>
  <w:style w:type="paragraph" w:customStyle="1" w:styleId="Footertext">
    <w:name w:val="Footer text"/>
    <w:basedOn w:val="a8"/>
    <w:rsid w:val="001C60B6"/>
    <w:pPr>
      <w:pBdr>
        <w:top w:val="single" w:sz="4" w:space="0" w:color="00000A"/>
        <w:left w:val="nil"/>
        <w:bottom w:val="nil"/>
        <w:right w:val="nil"/>
      </w:pBdr>
      <w:tabs>
        <w:tab w:val="center" w:pos="4320"/>
        <w:tab w:val="right" w:pos="8640"/>
      </w:tabs>
      <w:suppressAutoHyphens/>
      <w:spacing w:before="120" w:after="120" w:line="100" w:lineRule="atLeast"/>
      <w:ind w:firstLine="709"/>
      <w:jc w:val="both"/>
    </w:pPr>
    <w:rPr>
      <w:rFonts w:ascii="Times New Roman" w:eastAsia="Times New Roman" w:hAnsi="Times New Roman" w:cs="Times New Roman"/>
      <w:color w:val="333333"/>
      <w:sz w:val="16"/>
      <w:szCs w:val="24"/>
      <w:lang w:val="en-US"/>
    </w:rPr>
  </w:style>
  <w:style w:type="paragraph" w:customStyle="1" w:styleId="LoeteluilmapunnidetaII">
    <w:name w:val="Loetelu ilma punnideta II"/>
    <w:basedOn w:val="a8"/>
    <w:rsid w:val="001C60B6"/>
    <w:pPr>
      <w:tabs>
        <w:tab w:val="left" w:pos="720"/>
      </w:tabs>
      <w:suppressAutoHyphens/>
      <w:spacing w:after="0" w:line="360" w:lineRule="auto"/>
      <w:ind w:left="720" w:hanging="360"/>
      <w:jc w:val="both"/>
    </w:pPr>
    <w:rPr>
      <w:rFonts w:ascii="Times New Roman" w:eastAsia="Times New Roman" w:hAnsi="Times New Roman" w:cs="Times New Roman"/>
      <w:color w:val="00000A"/>
      <w:sz w:val="24"/>
      <w:szCs w:val="20"/>
    </w:rPr>
  </w:style>
  <w:style w:type="paragraph" w:customStyle="1" w:styleId="Loetelu1111">
    <w:name w:val="Loetelu 1.1.1.1"/>
    <w:basedOn w:val="a8"/>
    <w:rsid w:val="001C60B6"/>
    <w:pPr>
      <w:suppressAutoHyphens/>
      <w:spacing w:before="120" w:after="120" w:line="100" w:lineRule="atLeast"/>
      <w:ind w:left="1077" w:hanging="510"/>
      <w:jc w:val="both"/>
    </w:pPr>
    <w:rPr>
      <w:rFonts w:ascii="Times New Roman" w:eastAsia="Times New Roman" w:hAnsi="Times New Roman" w:cs="Times New Roman"/>
      <w:color w:val="00000A"/>
      <w:sz w:val="24"/>
      <w:szCs w:val="24"/>
    </w:rPr>
  </w:style>
  <w:style w:type="paragraph" w:customStyle="1" w:styleId="1112">
    <w:name w:val="Список с буллетами (111)"/>
    <w:basedOn w:val="a8"/>
    <w:rsid w:val="001C60B6"/>
    <w:pPr>
      <w:suppressAutoHyphens/>
      <w:spacing w:before="120" w:after="120" w:line="100" w:lineRule="atLeast"/>
      <w:ind w:left="1004" w:hanging="360"/>
      <w:jc w:val="both"/>
    </w:pPr>
    <w:rPr>
      <w:rFonts w:ascii="Times New Roman" w:eastAsia="Times New Roman" w:hAnsi="Times New Roman" w:cs="Times New Roman"/>
      <w:color w:val="00000A"/>
      <w:sz w:val="24"/>
      <w:lang w:eastAsia="et-EE"/>
    </w:rPr>
  </w:style>
  <w:style w:type="paragraph" w:customStyle="1" w:styleId="loetelupunnidega111">
    <w:name w:val="loetelu punnidega (111)"/>
    <w:basedOn w:val="a8"/>
    <w:rsid w:val="001C60B6"/>
    <w:pPr>
      <w:suppressAutoHyphens/>
      <w:spacing w:before="120" w:after="120" w:line="100" w:lineRule="atLeast"/>
      <w:jc w:val="both"/>
    </w:pPr>
    <w:rPr>
      <w:rFonts w:ascii="Times New Roman" w:eastAsia="Times New Roman" w:hAnsi="Times New Roman" w:cs="Times New Roman"/>
      <w:color w:val="00000A"/>
      <w:sz w:val="24"/>
      <w:lang w:eastAsia="et-EE"/>
    </w:rPr>
  </w:style>
  <w:style w:type="paragraph" w:customStyle="1" w:styleId="loetelulinnukestega1111">
    <w:name w:val="loetelu linnukestega (1111)"/>
    <w:basedOn w:val="loetelupunnidega111"/>
    <w:rsid w:val="001C60B6"/>
  </w:style>
  <w:style w:type="paragraph" w:customStyle="1" w:styleId="kommentaar">
    <w:name w:val="kommentaar"/>
    <w:basedOn w:val="a8"/>
    <w:rsid w:val="001C60B6"/>
    <w:pPr>
      <w:suppressAutoHyphens/>
      <w:spacing w:before="120" w:after="120" w:line="100" w:lineRule="atLeast"/>
      <w:ind w:left="737" w:firstLine="709"/>
      <w:jc w:val="both"/>
    </w:pPr>
    <w:rPr>
      <w:rFonts w:ascii="Times New Roman" w:eastAsia="Times New Roman" w:hAnsi="Times New Roman" w:cs="Times New Roman"/>
      <w:color w:val="00000A"/>
      <w:sz w:val="16"/>
      <w:szCs w:val="16"/>
      <w:lang w:eastAsia="et-EE"/>
    </w:rPr>
  </w:style>
  <w:style w:type="paragraph" w:customStyle="1" w:styleId="ListParagraph3">
    <w:name w:val="List Paragraph3"/>
    <w:basedOn w:val="a8"/>
    <w:rsid w:val="001C60B6"/>
    <w:pPr>
      <w:suppressAutoHyphens/>
      <w:spacing w:before="120" w:after="120" w:line="100" w:lineRule="atLeast"/>
      <w:ind w:left="720" w:firstLine="709"/>
      <w:contextualSpacing/>
      <w:jc w:val="both"/>
    </w:pPr>
    <w:rPr>
      <w:rFonts w:ascii="Times New Roman" w:eastAsia="Times New Roman" w:hAnsi="Times New Roman" w:cs="Times New Roman"/>
      <w:color w:val="00000A"/>
      <w:sz w:val="24"/>
      <w:szCs w:val="24"/>
    </w:rPr>
  </w:style>
  <w:style w:type="paragraph" w:customStyle="1" w:styleId="1113">
    <w:name w:val="Список 1.1.1"/>
    <w:basedOn w:val="a8"/>
    <w:rsid w:val="001C60B6"/>
    <w:pPr>
      <w:suppressAutoHyphens/>
      <w:spacing w:before="120" w:after="120" w:line="100" w:lineRule="atLeast"/>
      <w:ind w:left="964" w:hanging="680"/>
      <w:jc w:val="both"/>
    </w:pPr>
    <w:rPr>
      <w:rFonts w:ascii="Times New Roman" w:eastAsia="Times New Roman" w:hAnsi="Times New Roman" w:cs="Times New Roman"/>
      <w:color w:val="00000A"/>
      <w:sz w:val="24"/>
      <w:szCs w:val="24"/>
    </w:rPr>
  </w:style>
  <w:style w:type="paragraph" w:customStyle="1" w:styleId="affffffffffa">
    <w:name w:val="Титул_центр"/>
    <w:basedOn w:val="a8"/>
    <w:rsid w:val="001C60B6"/>
    <w:pPr>
      <w:suppressAutoHyphens/>
      <w:spacing w:after="0" w:line="360" w:lineRule="auto"/>
      <w:jc w:val="center"/>
    </w:pPr>
    <w:rPr>
      <w:rFonts w:ascii="Times New Roman" w:eastAsia="Times New Roman" w:hAnsi="Times New Roman" w:cs="Times New Roman"/>
      <w:color w:val="00000A"/>
      <w:sz w:val="28"/>
      <w:szCs w:val="24"/>
      <w:lang w:eastAsia="ru-RU"/>
    </w:rPr>
  </w:style>
  <w:style w:type="paragraph" w:customStyle="1" w:styleId="3f5">
    <w:name w:val="Знак3"/>
    <w:basedOn w:val="a8"/>
    <w:rsid w:val="001C60B6"/>
    <w:pPr>
      <w:suppressAutoHyphens/>
      <w:spacing w:after="160" w:line="240" w:lineRule="exact"/>
    </w:pPr>
    <w:rPr>
      <w:rFonts w:ascii="Verdana" w:eastAsia="Times New Roman" w:hAnsi="Verdana" w:cs="Times New Roman"/>
      <w:color w:val="00000A"/>
      <w:sz w:val="20"/>
      <w:szCs w:val="20"/>
      <w:lang w:val="en-US"/>
    </w:rPr>
  </w:style>
  <w:style w:type="paragraph" w:customStyle="1" w:styleId="affffffffffb">
    <w:name w:val="Таблица_титул"/>
    <w:basedOn w:val="a8"/>
    <w:rsid w:val="001C60B6"/>
    <w:pPr>
      <w:suppressAutoHyphens/>
      <w:spacing w:after="0" w:line="100" w:lineRule="atLeast"/>
    </w:pPr>
    <w:rPr>
      <w:rFonts w:ascii="Times New Roman" w:eastAsia="Times New Roman" w:hAnsi="Times New Roman" w:cs="Times New Roman"/>
      <w:color w:val="00000A"/>
      <w:sz w:val="28"/>
      <w:szCs w:val="24"/>
      <w:lang w:eastAsia="ru-RU"/>
    </w:rPr>
  </w:style>
  <w:style w:type="paragraph" w:customStyle="1" w:styleId="affffffffffc">
    <w:name w:val="Текс таблицы Слева"/>
    <w:basedOn w:val="a8"/>
    <w:rsid w:val="001C60B6"/>
    <w:pPr>
      <w:suppressAutoHyphens/>
      <w:spacing w:after="0" w:line="280" w:lineRule="atLeast"/>
    </w:pPr>
    <w:rPr>
      <w:rFonts w:ascii="Arial" w:eastAsia="Times New Roman" w:hAnsi="Arial" w:cs="Times New Roman"/>
      <w:color w:val="00000A"/>
      <w:spacing w:val="-2"/>
      <w:sz w:val="20"/>
      <w:szCs w:val="20"/>
      <w:lang w:eastAsia="ru-RU"/>
    </w:rPr>
  </w:style>
  <w:style w:type="paragraph" w:customStyle="1" w:styleId="affffffffffd">
    <w:name w:val="Таблица"/>
    <w:basedOn w:val="a8"/>
    <w:rsid w:val="001C60B6"/>
    <w:pPr>
      <w:suppressAutoHyphens/>
      <w:spacing w:after="0" w:line="100" w:lineRule="atLeast"/>
      <w:jc w:val="both"/>
    </w:pPr>
    <w:rPr>
      <w:rFonts w:ascii="Times New Roman" w:eastAsia="Times New Roman" w:hAnsi="Times New Roman" w:cs="Times New Roman"/>
      <w:color w:val="00000A"/>
      <w:sz w:val="24"/>
      <w:szCs w:val="24"/>
      <w:lang w:eastAsia="ru-RU"/>
    </w:rPr>
  </w:style>
  <w:style w:type="paragraph" w:customStyle="1" w:styleId="222">
    <w:name w:val="Знак2 Знак Знак Знак Знак Знак Знак2"/>
    <w:basedOn w:val="a8"/>
    <w:rsid w:val="001C60B6"/>
    <w:pPr>
      <w:suppressAutoHyphens/>
      <w:spacing w:after="160" w:line="240" w:lineRule="exact"/>
    </w:pPr>
    <w:rPr>
      <w:rFonts w:ascii="Verdana" w:eastAsia="Times New Roman" w:hAnsi="Verdana" w:cs="Times New Roman"/>
      <w:color w:val="00000A"/>
      <w:sz w:val="20"/>
      <w:szCs w:val="20"/>
      <w:lang w:val="en-US"/>
    </w:rPr>
  </w:style>
  <w:style w:type="paragraph" w:customStyle="1" w:styleId="21c">
    <w:name w:val="Знак21"/>
    <w:basedOn w:val="a8"/>
    <w:rsid w:val="001C60B6"/>
    <w:pPr>
      <w:suppressAutoHyphens/>
      <w:spacing w:after="160" w:line="240" w:lineRule="exact"/>
    </w:pPr>
    <w:rPr>
      <w:rFonts w:ascii="Verdana" w:eastAsia="Times New Roman" w:hAnsi="Verdana" w:cs="Times New Roman"/>
      <w:color w:val="00000A"/>
      <w:sz w:val="20"/>
      <w:szCs w:val="20"/>
      <w:lang w:val="en-US"/>
    </w:rPr>
  </w:style>
  <w:style w:type="paragraph" w:customStyle="1" w:styleId="affffffffffe">
    <w:name w:val="Рисунки"/>
    <w:basedOn w:val="a8"/>
    <w:rsid w:val="001C60B6"/>
    <w:pPr>
      <w:suppressAutoHyphens/>
      <w:spacing w:before="120" w:after="0" w:line="100" w:lineRule="atLeast"/>
      <w:jc w:val="center"/>
    </w:pPr>
    <w:rPr>
      <w:rFonts w:ascii="Times New Roman" w:eastAsia="Times New Roman" w:hAnsi="Times New Roman" w:cs="Times New Roman"/>
      <w:color w:val="00000A"/>
      <w:sz w:val="28"/>
      <w:szCs w:val="24"/>
      <w:lang w:eastAsia="ru-RU"/>
    </w:rPr>
  </w:style>
  <w:style w:type="paragraph" w:customStyle="1" w:styleId="1ffff0">
    <w:name w:val="Знак Знак1 Знак"/>
    <w:basedOn w:val="a8"/>
    <w:rsid w:val="001C60B6"/>
    <w:pPr>
      <w:suppressAutoHyphens/>
      <w:spacing w:after="160" w:line="240" w:lineRule="exact"/>
    </w:pPr>
    <w:rPr>
      <w:rFonts w:ascii="Verdana" w:eastAsia="Times New Roman" w:hAnsi="Verdana" w:cs="Times New Roman"/>
      <w:color w:val="00000A"/>
      <w:sz w:val="20"/>
      <w:szCs w:val="20"/>
      <w:lang w:val="en-US"/>
    </w:rPr>
  </w:style>
  <w:style w:type="paragraph" w:customStyle="1" w:styleId="CharChar7">
    <w:name w:val="Char Char7"/>
    <w:basedOn w:val="a8"/>
    <w:rsid w:val="001C60B6"/>
    <w:pPr>
      <w:suppressAutoHyphens/>
      <w:spacing w:before="280" w:after="280" w:line="100" w:lineRule="atLeast"/>
    </w:pPr>
    <w:rPr>
      <w:rFonts w:ascii="Tahoma" w:eastAsia="Times New Roman" w:hAnsi="Tahoma" w:cs="Times New Roman"/>
      <w:color w:val="00000A"/>
      <w:sz w:val="20"/>
      <w:szCs w:val="20"/>
      <w:lang w:val="en-US"/>
    </w:rPr>
  </w:style>
  <w:style w:type="paragraph" w:customStyle="1" w:styleId="afffffffffff">
    <w:name w:val="_ГОСТ список"/>
    <w:basedOn w:val="a8"/>
    <w:rsid w:val="001C60B6"/>
    <w:pPr>
      <w:suppressAutoHyphens/>
      <w:spacing w:after="0" w:line="100" w:lineRule="atLeast"/>
      <w:jc w:val="both"/>
    </w:pPr>
    <w:rPr>
      <w:rFonts w:ascii="Times New Roman" w:eastAsia="Times New Roman" w:hAnsi="Times New Roman" w:cs="Times New Roman"/>
      <w:color w:val="00000A"/>
      <w:sz w:val="28"/>
      <w:szCs w:val="28"/>
      <w:lang w:eastAsia="ru-RU"/>
    </w:rPr>
  </w:style>
  <w:style w:type="paragraph" w:customStyle="1" w:styleId="textb">
    <w:name w:val="textb"/>
    <w:basedOn w:val="a8"/>
    <w:rsid w:val="001C60B6"/>
    <w:pPr>
      <w:suppressAutoHyphens/>
      <w:spacing w:before="280" w:after="280" w:line="100" w:lineRule="atLeast"/>
      <w:jc w:val="center"/>
    </w:pPr>
    <w:rPr>
      <w:rFonts w:ascii="Verdana" w:eastAsia="Times New Roman" w:hAnsi="Verdana" w:cs="Times New Roman"/>
      <w:color w:val="000000"/>
      <w:sz w:val="18"/>
      <w:szCs w:val="18"/>
      <w:lang w:eastAsia="ru-RU"/>
    </w:rPr>
  </w:style>
  <w:style w:type="paragraph" w:customStyle="1" w:styleId="2ff">
    <w:name w:val="Знак2 Знак Знак Знак Знак Знак Знак Знак Знак Знак Знак Знак Знак"/>
    <w:basedOn w:val="a8"/>
    <w:rsid w:val="001C60B6"/>
    <w:pPr>
      <w:suppressAutoHyphens/>
      <w:spacing w:after="160" w:line="240" w:lineRule="exact"/>
    </w:pPr>
    <w:rPr>
      <w:rFonts w:ascii="Verdana" w:eastAsia="Times New Roman" w:hAnsi="Verdana" w:cs="Times New Roman"/>
      <w:color w:val="00000A"/>
      <w:sz w:val="20"/>
      <w:szCs w:val="20"/>
      <w:lang w:val="en-US"/>
    </w:rPr>
  </w:style>
  <w:style w:type="paragraph" w:customStyle="1" w:styleId="2ff0">
    <w:name w:val="Знак2 Знак Знак Знак Знак Знак Знак Знак Знак Знак Знак Знак"/>
    <w:basedOn w:val="a8"/>
    <w:rsid w:val="001C60B6"/>
    <w:pPr>
      <w:suppressAutoHyphens/>
      <w:spacing w:after="160" w:line="240" w:lineRule="exact"/>
    </w:pPr>
    <w:rPr>
      <w:rFonts w:ascii="Verdana" w:eastAsia="Times New Roman" w:hAnsi="Verdana" w:cs="Times New Roman"/>
      <w:color w:val="00000A"/>
      <w:sz w:val="20"/>
      <w:szCs w:val="20"/>
      <w:lang w:val="en-US"/>
    </w:rPr>
  </w:style>
  <w:style w:type="paragraph" w:customStyle="1" w:styleId="NormalCENTERED">
    <w:name w:val="Normal CENTERED"/>
    <w:basedOn w:val="a8"/>
    <w:rsid w:val="001C60B6"/>
    <w:pPr>
      <w:suppressAutoHyphens/>
      <w:spacing w:after="0" w:line="360" w:lineRule="auto"/>
      <w:jc w:val="center"/>
    </w:pPr>
    <w:rPr>
      <w:rFonts w:ascii="Times New Roman" w:eastAsia="Times New Roman" w:hAnsi="Times New Roman" w:cs="Times New Roman"/>
      <w:color w:val="00000A"/>
      <w:sz w:val="28"/>
      <w:szCs w:val="28"/>
    </w:rPr>
  </w:style>
  <w:style w:type="paragraph" w:customStyle="1" w:styleId="1ffff1">
    <w:name w:val="Основной 1"/>
    <w:basedOn w:val="a8"/>
    <w:rsid w:val="001C60B6"/>
    <w:pPr>
      <w:suppressAutoHyphens/>
      <w:spacing w:before="120" w:after="0" w:line="240" w:lineRule="atLeast"/>
      <w:ind w:firstLine="709"/>
      <w:jc w:val="both"/>
    </w:pPr>
    <w:rPr>
      <w:rFonts w:ascii="Times New Roman" w:eastAsia="Times New Roman" w:hAnsi="Times New Roman" w:cs="Times New Roman"/>
      <w:color w:val="00000A"/>
      <w:spacing w:val="-5"/>
      <w:sz w:val="28"/>
      <w:szCs w:val="28"/>
    </w:rPr>
  </w:style>
  <w:style w:type="paragraph" w:customStyle="1" w:styleId="FMainTXT">
    <w:name w:val="FMainTXT"/>
    <w:basedOn w:val="a8"/>
    <w:rsid w:val="001C60B6"/>
    <w:pPr>
      <w:suppressAutoHyphens/>
      <w:spacing w:before="120" w:after="0" w:line="360" w:lineRule="auto"/>
      <w:ind w:left="142" w:firstLine="709"/>
      <w:jc w:val="both"/>
    </w:pPr>
    <w:rPr>
      <w:rFonts w:ascii="Arial" w:eastAsia="Times New Roman" w:hAnsi="Arial" w:cs="Times New Roman"/>
      <w:color w:val="00000A"/>
      <w:sz w:val="24"/>
      <w:szCs w:val="20"/>
    </w:rPr>
  </w:style>
  <w:style w:type="paragraph" w:customStyle="1" w:styleId="Style29">
    <w:name w:val="Style29"/>
    <w:basedOn w:val="a8"/>
    <w:rsid w:val="001C60B6"/>
    <w:pPr>
      <w:widowControl w:val="0"/>
      <w:suppressAutoHyphens/>
      <w:spacing w:after="0" w:line="278" w:lineRule="exact"/>
      <w:ind w:firstLine="725"/>
    </w:pPr>
    <w:rPr>
      <w:rFonts w:ascii="Arial" w:eastAsia="Times New Roman" w:hAnsi="Arial" w:cs="Arial"/>
      <w:color w:val="00000A"/>
      <w:sz w:val="24"/>
      <w:szCs w:val="24"/>
      <w:lang w:eastAsia="ru-RU"/>
    </w:rPr>
  </w:style>
  <w:style w:type="paragraph" w:customStyle="1" w:styleId="Style38">
    <w:name w:val="Style38"/>
    <w:basedOn w:val="a8"/>
    <w:rsid w:val="001C60B6"/>
    <w:pPr>
      <w:widowControl w:val="0"/>
      <w:suppressAutoHyphens/>
      <w:spacing w:after="0" w:line="275" w:lineRule="exact"/>
      <w:ind w:firstLine="720"/>
      <w:jc w:val="both"/>
    </w:pPr>
    <w:rPr>
      <w:rFonts w:ascii="Arial" w:eastAsia="Times New Roman" w:hAnsi="Arial" w:cs="Arial"/>
      <w:color w:val="00000A"/>
      <w:sz w:val="24"/>
      <w:szCs w:val="24"/>
      <w:lang w:eastAsia="ru-RU"/>
    </w:rPr>
  </w:style>
  <w:style w:type="paragraph" w:customStyle="1" w:styleId="afffffffffff0">
    <w:name w:val="Название таблицы"/>
    <w:basedOn w:val="a8"/>
    <w:rsid w:val="001C60B6"/>
    <w:pPr>
      <w:keepNext/>
      <w:keepLines/>
      <w:suppressAutoHyphens/>
      <w:spacing w:before="240" w:after="0" w:line="100" w:lineRule="atLeast"/>
      <w:ind w:firstLine="900"/>
    </w:pPr>
    <w:rPr>
      <w:rFonts w:ascii="Times New Roman" w:eastAsia="Times New Roman" w:hAnsi="Times New Roman" w:cs="Times New Roman"/>
      <w:color w:val="00000A"/>
      <w:sz w:val="24"/>
      <w:szCs w:val="24"/>
    </w:rPr>
  </w:style>
  <w:style w:type="paragraph" w:customStyle="1" w:styleId="List1">
    <w:name w:val="List1"/>
    <w:basedOn w:val="a8"/>
    <w:rsid w:val="001C60B6"/>
    <w:pPr>
      <w:tabs>
        <w:tab w:val="left" w:pos="851"/>
      </w:tabs>
      <w:suppressAutoHyphens/>
      <w:spacing w:after="0" w:line="360" w:lineRule="auto"/>
      <w:ind w:left="851" w:hanging="567"/>
      <w:jc w:val="both"/>
    </w:pPr>
    <w:rPr>
      <w:rFonts w:ascii="Arial" w:eastAsia="Times New Roman" w:hAnsi="Arial" w:cs="Times New Roman"/>
      <w:color w:val="00000A"/>
      <w:sz w:val="24"/>
      <w:szCs w:val="20"/>
    </w:rPr>
  </w:style>
  <w:style w:type="paragraph" w:customStyle="1" w:styleId="2ff1">
    <w:name w:val="2"/>
    <w:basedOn w:val="a8"/>
    <w:rsid w:val="001C60B6"/>
    <w:pPr>
      <w:suppressAutoHyphens/>
      <w:spacing w:after="160" w:line="240" w:lineRule="exact"/>
    </w:pPr>
    <w:rPr>
      <w:rFonts w:ascii="Times New Roman" w:eastAsia="Times New Roman" w:hAnsi="Times New Roman" w:cs="Times New Roman"/>
      <w:color w:val="00000A"/>
      <w:sz w:val="24"/>
      <w:szCs w:val="20"/>
      <w:lang w:val="en-US"/>
    </w:rPr>
  </w:style>
  <w:style w:type="paragraph" w:customStyle="1" w:styleId="font0">
    <w:name w:val="font0"/>
    <w:basedOn w:val="a8"/>
    <w:rsid w:val="001C60B6"/>
    <w:pPr>
      <w:suppressAutoHyphens/>
      <w:spacing w:before="280" w:after="280" w:line="100" w:lineRule="atLeast"/>
    </w:pPr>
    <w:rPr>
      <w:rFonts w:ascii="Arial" w:eastAsia="Times New Roman" w:hAnsi="Arial" w:cs="Arial"/>
      <w:color w:val="00000A"/>
      <w:sz w:val="20"/>
      <w:szCs w:val="20"/>
      <w:lang w:eastAsia="ru-RU"/>
    </w:rPr>
  </w:style>
  <w:style w:type="paragraph" w:customStyle="1" w:styleId="xl278">
    <w:name w:val="xl278"/>
    <w:basedOn w:val="a8"/>
    <w:rsid w:val="001C60B6"/>
    <w:pPr>
      <w:suppressAutoHyphens/>
      <w:spacing w:before="280" w:after="280" w:line="100" w:lineRule="atLeast"/>
    </w:pPr>
    <w:rPr>
      <w:rFonts w:ascii="Times New Roman" w:eastAsia="Times New Roman" w:hAnsi="Times New Roman" w:cs="Times New Roman"/>
      <w:color w:val="00000A"/>
      <w:sz w:val="24"/>
      <w:szCs w:val="24"/>
      <w:lang w:eastAsia="ru-RU"/>
    </w:rPr>
  </w:style>
  <w:style w:type="paragraph" w:customStyle="1" w:styleId="xl279">
    <w:name w:val="xl279"/>
    <w:basedOn w:val="a8"/>
    <w:rsid w:val="001C60B6"/>
    <w:pPr>
      <w:suppressAutoHyphens/>
      <w:spacing w:before="280" w:after="280" w:line="100" w:lineRule="atLeast"/>
    </w:pPr>
    <w:rPr>
      <w:rFonts w:ascii="Times New Roman" w:eastAsia="Times New Roman" w:hAnsi="Times New Roman" w:cs="Times New Roman"/>
      <w:b/>
      <w:bCs/>
      <w:color w:val="00000A"/>
      <w:sz w:val="24"/>
      <w:szCs w:val="24"/>
      <w:lang w:eastAsia="ru-RU"/>
    </w:rPr>
  </w:style>
  <w:style w:type="paragraph" w:customStyle="1" w:styleId="xl280">
    <w:name w:val="xl280"/>
    <w:basedOn w:val="a8"/>
    <w:rsid w:val="001C60B6"/>
    <w:pPr>
      <w:suppressAutoHyphens/>
      <w:spacing w:before="280" w:after="280" w:line="100" w:lineRule="atLeast"/>
      <w:jc w:val="center"/>
    </w:pPr>
    <w:rPr>
      <w:rFonts w:ascii="Times New Roman" w:eastAsia="Times New Roman" w:hAnsi="Times New Roman" w:cs="Times New Roman"/>
      <w:color w:val="00000A"/>
      <w:sz w:val="24"/>
      <w:szCs w:val="24"/>
      <w:lang w:eastAsia="ru-RU"/>
    </w:rPr>
  </w:style>
  <w:style w:type="paragraph" w:customStyle="1" w:styleId="xl281">
    <w:name w:val="xl281"/>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Times New Roman" w:eastAsia="Times New Roman" w:hAnsi="Times New Roman" w:cs="Times New Roman"/>
      <w:color w:val="00000A"/>
      <w:sz w:val="24"/>
      <w:szCs w:val="24"/>
      <w:lang w:eastAsia="ru-RU"/>
    </w:rPr>
  </w:style>
  <w:style w:type="paragraph" w:customStyle="1" w:styleId="xl282">
    <w:name w:val="xl282"/>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Times New Roman" w:eastAsia="Times New Roman" w:hAnsi="Times New Roman" w:cs="Times New Roman"/>
      <w:b/>
      <w:bCs/>
      <w:color w:val="00000A"/>
      <w:lang w:eastAsia="ru-RU"/>
    </w:rPr>
  </w:style>
  <w:style w:type="paragraph" w:customStyle="1" w:styleId="xl283">
    <w:name w:val="xl283"/>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Times New Roman" w:eastAsia="Times New Roman" w:hAnsi="Times New Roman" w:cs="Times New Roman"/>
      <w:b/>
      <w:bCs/>
      <w:color w:val="00000A"/>
      <w:sz w:val="24"/>
      <w:szCs w:val="24"/>
      <w:lang w:eastAsia="ru-RU"/>
    </w:rPr>
  </w:style>
  <w:style w:type="paragraph" w:customStyle="1" w:styleId="xl284">
    <w:name w:val="xl284"/>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Times New Roman" w:eastAsia="Times New Roman" w:hAnsi="Times New Roman" w:cs="Times New Roman"/>
      <w:b/>
      <w:bCs/>
      <w:color w:val="00000A"/>
      <w:sz w:val="24"/>
      <w:szCs w:val="24"/>
      <w:lang w:eastAsia="ru-RU"/>
    </w:rPr>
  </w:style>
  <w:style w:type="paragraph" w:customStyle="1" w:styleId="xl285">
    <w:name w:val="xl285"/>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Times New Roman" w:eastAsia="Times New Roman" w:hAnsi="Times New Roman" w:cs="Times New Roman"/>
      <w:color w:val="00000A"/>
      <w:sz w:val="24"/>
      <w:szCs w:val="24"/>
      <w:lang w:eastAsia="ru-RU"/>
    </w:rPr>
  </w:style>
  <w:style w:type="paragraph" w:customStyle="1" w:styleId="xl286">
    <w:name w:val="xl286"/>
    <w:basedOn w:val="a8"/>
    <w:rsid w:val="001C60B6"/>
    <w:pPr>
      <w:suppressAutoHyphens/>
      <w:spacing w:before="280" w:after="280" w:line="100" w:lineRule="atLeast"/>
      <w:textAlignment w:val="center"/>
    </w:pPr>
    <w:rPr>
      <w:rFonts w:ascii="Times New Roman" w:eastAsia="Times New Roman" w:hAnsi="Times New Roman" w:cs="Times New Roman"/>
      <w:color w:val="00000A"/>
      <w:sz w:val="24"/>
      <w:szCs w:val="24"/>
      <w:lang w:eastAsia="ru-RU"/>
    </w:rPr>
  </w:style>
  <w:style w:type="paragraph" w:customStyle="1" w:styleId="xl287">
    <w:name w:val="xl287"/>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textAlignment w:val="center"/>
    </w:pPr>
    <w:rPr>
      <w:rFonts w:ascii="Times New Roman" w:eastAsia="Times New Roman" w:hAnsi="Times New Roman" w:cs="Times New Roman"/>
      <w:b/>
      <w:bCs/>
      <w:color w:val="00000A"/>
      <w:sz w:val="24"/>
      <w:szCs w:val="24"/>
      <w:lang w:eastAsia="ru-RU"/>
    </w:rPr>
  </w:style>
  <w:style w:type="paragraph" w:customStyle="1" w:styleId="xl288">
    <w:name w:val="xl288"/>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textAlignment w:val="center"/>
    </w:pPr>
    <w:rPr>
      <w:rFonts w:ascii="Times New Roman" w:eastAsia="Times New Roman" w:hAnsi="Times New Roman" w:cs="Times New Roman"/>
      <w:b/>
      <w:bCs/>
      <w:color w:val="00000A"/>
      <w:sz w:val="24"/>
      <w:szCs w:val="24"/>
      <w:lang w:eastAsia="ru-RU"/>
    </w:rPr>
  </w:style>
  <w:style w:type="paragraph" w:customStyle="1" w:styleId="xl289">
    <w:name w:val="xl289"/>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textAlignment w:val="center"/>
    </w:pPr>
    <w:rPr>
      <w:rFonts w:ascii="Times New Roman" w:eastAsia="Times New Roman" w:hAnsi="Times New Roman" w:cs="Times New Roman"/>
      <w:b/>
      <w:bCs/>
      <w:color w:val="00000A"/>
      <w:sz w:val="24"/>
      <w:szCs w:val="24"/>
      <w:lang w:eastAsia="ru-RU"/>
    </w:rPr>
  </w:style>
  <w:style w:type="paragraph" w:customStyle="1" w:styleId="xl290">
    <w:name w:val="xl290"/>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w:eastAsia="Times New Roman" w:hAnsi="Arial" w:cs="Arial"/>
      <w:b/>
      <w:bCs/>
      <w:color w:val="FFFFFF"/>
      <w:sz w:val="24"/>
      <w:szCs w:val="24"/>
      <w:lang w:eastAsia="ru-RU"/>
    </w:rPr>
  </w:style>
  <w:style w:type="paragraph" w:customStyle="1" w:styleId="xl291">
    <w:name w:val="xl291"/>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Times New Roman" w:eastAsia="Times New Roman" w:hAnsi="Times New Roman" w:cs="Times New Roman"/>
      <w:b/>
      <w:bCs/>
      <w:color w:val="FFFFFF"/>
      <w:sz w:val="24"/>
      <w:szCs w:val="24"/>
      <w:lang w:eastAsia="ru-RU"/>
    </w:rPr>
  </w:style>
  <w:style w:type="paragraph" w:customStyle="1" w:styleId="xl292">
    <w:name w:val="xl292"/>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Times New Roman" w:eastAsia="Times New Roman" w:hAnsi="Times New Roman" w:cs="Times New Roman"/>
      <w:color w:val="FFFFFF"/>
      <w:sz w:val="24"/>
      <w:szCs w:val="24"/>
      <w:lang w:eastAsia="ru-RU"/>
    </w:rPr>
  </w:style>
  <w:style w:type="paragraph" w:customStyle="1" w:styleId="xl293">
    <w:name w:val="xl293"/>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Times New Roman" w:eastAsia="Times New Roman" w:hAnsi="Times New Roman" w:cs="Times New Roman"/>
      <w:b/>
      <w:bCs/>
      <w:color w:val="FFFFFF"/>
      <w:sz w:val="24"/>
      <w:szCs w:val="24"/>
      <w:lang w:eastAsia="ru-RU"/>
    </w:rPr>
  </w:style>
  <w:style w:type="paragraph" w:customStyle="1" w:styleId="xl294">
    <w:name w:val="xl294"/>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FF0000"/>
      <w:sz w:val="24"/>
      <w:szCs w:val="24"/>
      <w:lang w:eastAsia="ru-RU"/>
    </w:rPr>
  </w:style>
  <w:style w:type="paragraph" w:customStyle="1" w:styleId="xl295">
    <w:name w:val="xl295"/>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FF0000"/>
      <w:sz w:val="24"/>
      <w:szCs w:val="24"/>
      <w:lang w:eastAsia="ru-RU"/>
    </w:rPr>
  </w:style>
  <w:style w:type="paragraph" w:customStyle="1" w:styleId="xl296">
    <w:name w:val="xl296"/>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Times New Roman" w:eastAsia="Times New Roman" w:hAnsi="Times New Roman" w:cs="Times New Roman"/>
      <w:b/>
      <w:bCs/>
      <w:color w:val="FF0000"/>
      <w:sz w:val="24"/>
      <w:szCs w:val="24"/>
      <w:lang w:eastAsia="ru-RU"/>
    </w:rPr>
  </w:style>
  <w:style w:type="paragraph" w:customStyle="1" w:styleId="xl297">
    <w:name w:val="xl297"/>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Times New Roman" w:eastAsia="Times New Roman" w:hAnsi="Times New Roman" w:cs="Times New Roman"/>
      <w:color w:val="FF0000"/>
      <w:sz w:val="24"/>
      <w:szCs w:val="24"/>
      <w:lang w:eastAsia="ru-RU"/>
    </w:rPr>
  </w:style>
  <w:style w:type="paragraph" w:customStyle="1" w:styleId="xl298">
    <w:name w:val="xl298"/>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textAlignment w:val="center"/>
    </w:pPr>
    <w:rPr>
      <w:rFonts w:ascii="Arial" w:eastAsia="Times New Roman" w:hAnsi="Arial" w:cs="Arial"/>
      <w:color w:val="FF0000"/>
      <w:sz w:val="24"/>
      <w:szCs w:val="24"/>
      <w:lang w:eastAsia="ru-RU"/>
    </w:rPr>
  </w:style>
  <w:style w:type="paragraph" w:customStyle="1" w:styleId="xl299">
    <w:name w:val="xl299"/>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00000A"/>
      <w:sz w:val="24"/>
      <w:szCs w:val="24"/>
      <w:lang w:eastAsia="ru-RU"/>
    </w:rPr>
  </w:style>
  <w:style w:type="paragraph" w:customStyle="1" w:styleId="xl300">
    <w:name w:val="xl300"/>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Times New Roman" w:eastAsia="Times New Roman" w:hAnsi="Times New Roman" w:cs="Times New Roman"/>
      <w:b/>
      <w:bCs/>
      <w:color w:val="00000A"/>
      <w:sz w:val="24"/>
      <w:szCs w:val="24"/>
      <w:lang w:eastAsia="ru-RU"/>
    </w:rPr>
  </w:style>
  <w:style w:type="paragraph" w:customStyle="1" w:styleId="xl301">
    <w:name w:val="xl301"/>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Times New Roman" w:eastAsia="Times New Roman" w:hAnsi="Times New Roman" w:cs="Times New Roman"/>
      <w:color w:val="00000A"/>
      <w:sz w:val="24"/>
      <w:szCs w:val="24"/>
      <w:lang w:eastAsia="ru-RU"/>
    </w:rPr>
  </w:style>
  <w:style w:type="paragraph" w:customStyle="1" w:styleId="xl302">
    <w:name w:val="xl302"/>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textAlignment w:val="center"/>
    </w:pPr>
    <w:rPr>
      <w:rFonts w:ascii="Arial" w:eastAsia="Times New Roman" w:hAnsi="Arial" w:cs="Arial"/>
      <w:color w:val="00000A"/>
      <w:sz w:val="24"/>
      <w:szCs w:val="24"/>
      <w:lang w:eastAsia="ru-RU"/>
    </w:rPr>
  </w:style>
  <w:style w:type="paragraph" w:customStyle="1" w:styleId="xl303">
    <w:name w:val="xl303"/>
    <w:basedOn w:val="a8"/>
    <w:rsid w:val="001C60B6"/>
    <w:pPr>
      <w:pBdr>
        <w:top w:val="single" w:sz="4" w:space="0" w:color="3C3C3C"/>
        <w:left w:val="single" w:sz="4" w:space="0" w:color="3C3C3C"/>
        <w:bottom w:val="single" w:sz="4" w:space="0" w:color="3C3C3C"/>
        <w:right w:val="single" w:sz="4" w:space="0" w:color="3C3C3C"/>
      </w:pBdr>
      <w:shd w:val="clear" w:color="auto" w:fill="FFCC99"/>
      <w:suppressAutoHyphens/>
      <w:spacing w:before="280" w:after="280" w:line="100" w:lineRule="atLeast"/>
      <w:textAlignment w:val="center"/>
    </w:pPr>
    <w:rPr>
      <w:rFonts w:ascii="Times New Roman" w:eastAsia="Times New Roman" w:hAnsi="Times New Roman" w:cs="Times New Roman"/>
      <w:b/>
      <w:bCs/>
      <w:color w:val="00000A"/>
      <w:sz w:val="24"/>
      <w:szCs w:val="24"/>
      <w:lang w:eastAsia="ru-RU"/>
    </w:rPr>
  </w:style>
  <w:style w:type="paragraph" w:customStyle="1" w:styleId="xl304">
    <w:name w:val="xl304"/>
    <w:basedOn w:val="a8"/>
    <w:rsid w:val="001C60B6"/>
    <w:pPr>
      <w:pBdr>
        <w:top w:val="single" w:sz="4" w:space="0" w:color="3C3C3C"/>
        <w:left w:val="single" w:sz="4" w:space="0" w:color="3C3C3C"/>
        <w:bottom w:val="single" w:sz="4" w:space="0" w:color="3C3C3C"/>
        <w:right w:val="single" w:sz="4" w:space="0" w:color="3C3C3C"/>
      </w:pBdr>
      <w:shd w:val="clear" w:color="auto" w:fill="FFCC99"/>
      <w:suppressAutoHyphens/>
      <w:spacing w:before="280" w:after="280" w:line="100" w:lineRule="atLeast"/>
      <w:jc w:val="center"/>
      <w:textAlignment w:val="center"/>
    </w:pPr>
    <w:rPr>
      <w:rFonts w:ascii="Times New Roman" w:eastAsia="Times New Roman" w:hAnsi="Times New Roman" w:cs="Times New Roman"/>
      <w:b/>
      <w:bCs/>
      <w:color w:val="00000A"/>
      <w:sz w:val="24"/>
      <w:szCs w:val="24"/>
      <w:lang w:eastAsia="ru-RU"/>
    </w:rPr>
  </w:style>
  <w:style w:type="paragraph" w:customStyle="1" w:styleId="xl305">
    <w:name w:val="xl305"/>
    <w:basedOn w:val="a8"/>
    <w:rsid w:val="001C60B6"/>
    <w:pPr>
      <w:pBdr>
        <w:top w:val="single" w:sz="4" w:space="0" w:color="3C3C3C"/>
        <w:left w:val="single" w:sz="4" w:space="0" w:color="3C3C3C"/>
        <w:bottom w:val="single" w:sz="4" w:space="0" w:color="3C3C3C"/>
        <w:right w:val="single" w:sz="4" w:space="0" w:color="3C3C3C"/>
      </w:pBdr>
      <w:shd w:val="clear" w:color="auto" w:fill="FFCC99"/>
      <w:suppressAutoHyphens/>
      <w:spacing w:before="280" w:after="280" w:line="100" w:lineRule="atLeast"/>
      <w:jc w:val="center"/>
      <w:textAlignment w:val="center"/>
    </w:pPr>
    <w:rPr>
      <w:rFonts w:ascii="Times New Roman" w:eastAsia="Times New Roman" w:hAnsi="Times New Roman" w:cs="Times New Roman"/>
      <w:b/>
      <w:bCs/>
      <w:color w:val="00000A"/>
      <w:sz w:val="24"/>
      <w:szCs w:val="24"/>
      <w:lang w:eastAsia="ru-RU"/>
    </w:rPr>
  </w:style>
  <w:style w:type="paragraph" w:customStyle="1" w:styleId="xl306">
    <w:name w:val="xl306"/>
    <w:basedOn w:val="a8"/>
    <w:rsid w:val="001C60B6"/>
    <w:pPr>
      <w:pBdr>
        <w:top w:val="single" w:sz="4" w:space="0" w:color="3C3C3C"/>
        <w:left w:val="single" w:sz="4" w:space="0" w:color="3C3C3C"/>
        <w:bottom w:val="single" w:sz="4" w:space="0" w:color="3C3C3C"/>
        <w:right w:val="single" w:sz="4" w:space="0" w:color="3C3C3C"/>
      </w:pBdr>
      <w:shd w:val="clear" w:color="auto" w:fill="FFCC99"/>
      <w:suppressAutoHyphens/>
      <w:spacing w:before="280" w:after="280" w:line="100" w:lineRule="atLeast"/>
      <w:jc w:val="center"/>
      <w:textAlignment w:val="center"/>
    </w:pPr>
    <w:rPr>
      <w:rFonts w:ascii="Times New Roman" w:eastAsia="Times New Roman" w:hAnsi="Times New Roman" w:cs="Times New Roman"/>
      <w:b/>
      <w:bCs/>
      <w:color w:val="00000A"/>
      <w:sz w:val="24"/>
      <w:szCs w:val="24"/>
      <w:lang w:eastAsia="ru-RU"/>
    </w:rPr>
  </w:style>
  <w:style w:type="paragraph" w:customStyle="1" w:styleId="xl307">
    <w:name w:val="xl307"/>
    <w:basedOn w:val="a8"/>
    <w:rsid w:val="001C60B6"/>
    <w:pPr>
      <w:pBdr>
        <w:top w:val="single" w:sz="4" w:space="0" w:color="3C3C3C"/>
        <w:left w:val="single" w:sz="4" w:space="0" w:color="3C3C3C"/>
        <w:bottom w:val="single" w:sz="4" w:space="0" w:color="3C3C3C"/>
        <w:right w:val="single" w:sz="4" w:space="0" w:color="3C3C3C"/>
      </w:pBdr>
      <w:shd w:val="clear" w:color="auto" w:fill="FFCC99"/>
      <w:suppressAutoHyphens/>
      <w:spacing w:before="280" w:after="280" w:line="100" w:lineRule="atLeast"/>
      <w:jc w:val="center"/>
      <w:textAlignment w:val="center"/>
    </w:pPr>
    <w:rPr>
      <w:rFonts w:ascii="Times New Roman" w:eastAsia="Times New Roman" w:hAnsi="Times New Roman" w:cs="Times New Roman"/>
      <w:b/>
      <w:bCs/>
      <w:color w:val="00000A"/>
      <w:sz w:val="24"/>
      <w:szCs w:val="24"/>
      <w:lang w:eastAsia="ru-RU"/>
    </w:rPr>
  </w:style>
  <w:style w:type="paragraph" w:customStyle="1" w:styleId="xl308">
    <w:name w:val="xl308"/>
    <w:basedOn w:val="a8"/>
    <w:rsid w:val="001C60B6"/>
    <w:pPr>
      <w:pBdr>
        <w:top w:val="single" w:sz="4" w:space="0" w:color="3C3C3C"/>
        <w:left w:val="single" w:sz="4" w:space="0" w:color="3C3C3C"/>
        <w:bottom w:val="single" w:sz="4" w:space="0" w:color="3C3C3C"/>
        <w:right w:val="single" w:sz="4" w:space="0" w:color="3C3C3C"/>
      </w:pBdr>
      <w:shd w:val="clear" w:color="auto" w:fill="C0C0C0"/>
      <w:suppressAutoHyphens/>
      <w:spacing w:before="280" w:after="280" w:line="100" w:lineRule="atLeast"/>
    </w:pPr>
    <w:rPr>
      <w:rFonts w:ascii="Arial" w:eastAsia="Times New Roman" w:hAnsi="Arial" w:cs="Arial"/>
      <w:b/>
      <w:bCs/>
      <w:color w:val="00000A"/>
      <w:sz w:val="24"/>
      <w:szCs w:val="24"/>
      <w:lang w:eastAsia="ru-RU"/>
    </w:rPr>
  </w:style>
  <w:style w:type="paragraph" w:customStyle="1" w:styleId="xl309">
    <w:name w:val="xl309"/>
    <w:basedOn w:val="a8"/>
    <w:rsid w:val="001C60B6"/>
    <w:pPr>
      <w:pBdr>
        <w:top w:val="single" w:sz="4" w:space="0" w:color="3C3C3C"/>
        <w:left w:val="single" w:sz="4" w:space="0" w:color="3C3C3C"/>
        <w:bottom w:val="single" w:sz="4" w:space="0" w:color="3C3C3C"/>
        <w:right w:val="single" w:sz="4" w:space="0" w:color="3C3C3C"/>
      </w:pBdr>
      <w:shd w:val="clear" w:color="auto" w:fill="C0C0C0"/>
      <w:suppressAutoHyphens/>
      <w:spacing w:before="280" w:after="280" w:line="100" w:lineRule="atLeast"/>
      <w:jc w:val="center"/>
    </w:pPr>
    <w:rPr>
      <w:rFonts w:ascii="Times New Roman" w:eastAsia="Times New Roman" w:hAnsi="Times New Roman" w:cs="Times New Roman"/>
      <w:b/>
      <w:bCs/>
      <w:color w:val="00000A"/>
      <w:sz w:val="24"/>
      <w:szCs w:val="24"/>
      <w:lang w:eastAsia="ru-RU"/>
    </w:rPr>
  </w:style>
  <w:style w:type="paragraph" w:customStyle="1" w:styleId="xl310">
    <w:name w:val="xl310"/>
    <w:basedOn w:val="a8"/>
    <w:rsid w:val="001C60B6"/>
    <w:pPr>
      <w:pBdr>
        <w:top w:val="single" w:sz="4" w:space="0" w:color="3C3C3C"/>
        <w:left w:val="single" w:sz="4" w:space="0" w:color="3C3C3C"/>
        <w:bottom w:val="single" w:sz="4" w:space="0" w:color="3C3C3C"/>
        <w:right w:val="single" w:sz="4" w:space="0" w:color="3C3C3C"/>
      </w:pBdr>
      <w:shd w:val="clear" w:color="auto" w:fill="C0C0C0"/>
      <w:suppressAutoHyphens/>
      <w:spacing w:before="280" w:after="280" w:line="100" w:lineRule="atLeast"/>
      <w:jc w:val="center"/>
    </w:pPr>
    <w:rPr>
      <w:rFonts w:ascii="Times New Roman" w:eastAsia="Times New Roman" w:hAnsi="Times New Roman" w:cs="Times New Roman"/>
      <w:color w:val="00000A"/>
      <w:sz w:val="24"/>
      <w:szCs w:val="24"/>
      <w:lang w:eastAsia="ru-RU"/>
    </w:rPr>
  </w:style>
  <w:style w:type="paragraph" w:customStyle="1" w:styleId="xl311">
    <w:name w:val="xl311"/>
    <w:basedOn w:val="a8"/>
    <w:rsid w:val="001C60B6"/>
    <w:pPr>
      <w:pBdr>
        <w:top w:val="single" w:sz="4" w:space="0" w:color="3C3C3C"/>
        <w:left w:val="single" w:sz="4" w:space="0" w:color="3C3C3C"/>
        <w:bottom w:val="single" w:sz="4" w:space="0" w:color="3C3C3C"/>
        <w:right w:val="single" w:sz="4" w:space="0" w:color="3C3C3C"/>
      </w:pBdr>
      <w:shd w:val="clear" w:color="auto" w:fill="C0C0C0"/>
      <w:suppressAutoHyphens/>
      <w:spacing w:before="280" w:after="280" w:line="100" w:lineRule="atLeast"/>
      <w:jc w:val="center"/>
    </w:pPr>
    <w:rPr>
      <w:rFonts w:ascii="Times New Roman" w:eastAsia="Times New Roman" w:hAnsi="Times New Roman" w:cs="Times New Roman"/>
      <w:b/>
      <w:bCs/>
      <w:color w:val="00000A"/>
      <w:sz w:val="24"/>
      <w:szCs w:val="24"/>
      <w:lang w:eastAsia="ru-RU"/>
    </w:rPr>
  </w:style>
  <w:style w:type="paragraph" w:customStyle="1" w:styleId="xl312">
    <w:name w:val="xl312"/>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00000A"/>
      <w:sz w:val="24"/>
      <w:szCs w:val="24"/>
      <w:lang w:eastAsia="ru-RU"/>
    </w:rPr>
  </w:style>
  <w:style w:type="paragraph" w:customStyle="1" w:styleId="xl313">
    <w:name w:val="xl313"/>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Times New Roman" w:eastAsia="Times New Roman" w:hAnsi="Times New Roman" w:cs="Times New Roman"/>
      <w:b/>
      <w:bCs/>
      <w:color w:val="00000A"/>
      <w:sz w:val="24"/>
      <w:szCs w:val="24"/>
      <w:lang w:eastAsia="ru-RU"/>
    </w:rPr>
  </w:style>
  <w:style w:type="paragraph" w:customStyle="1" w:styleId="xl314">
    <w:name w:val="xl314"/>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Times New Roman" w:eastAsia="Times New Roman" w:hAnsi="Times New Roman" w:cs="Times New Roman"/>
      <w:color w:val="000000"/>
      <w:sz w:val="24"/>
      <w:szCs w:val="24"/>
      <w:lang w:eastAsia="ru-RU"/>
    </w:rPr>
  </w:style>
  <w:style w:type="paragraph" w:customStyle="1" w:styleId="xl315">
    <w:name w:val="xl315"/>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000000"/>
      <w:sz w:val="24"/>
      <w:szCs w:val="24"/>
      <w:lang w:eastAsia="ru-RU"/>
    </w:rPr>
  </w:style>
  <w:style w:type="paragraph" w:customStyle="1" w:styleId="xl316">
    <w:name w:val="xl316"/>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Times New Roman" w:eastAsia="Times New Roman" w:hAnsi="Times New Roman" w:cs="Times New Roman"/>
      <w:b/>
      <w:bCs/>
      <w:color w:val="000000"/>
      <w:sz w:val="24"/>
      <w:szCs w:val="24"/>
      <w:lang w:eastAsia="ru-RU"/>
    </w:rPr>
  </w:style>
  <w:style w:type="paragraph" w:customStyle="1" w:styleId="xl317">
    <w:name w:val="xl317"/>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Times New Roman" w:eastAsia="Times New Roman" w:hAnsi="Times New Roman" w:cs="Times New Roman"/>
      <w:color w:val="000000"/>
      <w:sz w:val="24"/>
      <w:szCs w:val="24"/>
      <w:lang w:eastAsia="ru-RU"/>
    </w:rPr>
  </w:style>
  <w:style w:type="paragraph" w:customStyle="1" w:styleId="xl318">
    <w:name w:val="xl318"/>
    <w:basedOn w:val="a8"/>
    <w:rsid w:val="001C60B6"/>
    <w:pPr>
      <w:suppressAutoHyphens/>
      <w:spacing w:before="280" w:after="280" w:line="100" w:lineRule="atLeast"/>
    </w:pPr>
    <w:rPr>
      <w:rFonts w:ascii="Times New Roman" w:eastAsia="Times New Roman" w:hAnsi="Times New Roman" w:cs="Times New Roman"/>
      <w:color w:val="000000"/>
      <w:sz w:val="24"/>
      <w:szCs w:val="24"/>
      <w:lang w:eastAsia="ru-RU"/>
    </w:rPr>
  </w:style>
  <w:style w:type="paragraph" w:customStyle="1" w:styleId="xl319">
    <w:name w:val="xl319"/>
    <w:basedOn w:val="a8"/>
    <w:rsid w:val="001C60B6"/>
    <w:pPr>
      <w:pBdr>
        <w:top w:val="nil"/>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FF0000"/>
      <w:sz w:val="24"/>
      <w:szCs w:val="24"/>
      <w:lang w:eastAsia="ru-RU"/>
    </w:rPr>
  </w:style>
  <w:style w:type="paragraph" w:customStyle="1" w:styleId="xl320">
    <w:name w:val="xl320"/>
    <w:basedOn w:val="a8"/>
    <w:rsid w:val="001C60B6"/>
    <w:pPr>
      <w:pBdr>
        <w:top w:val="nil"/>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FF0000"/>
      <w:sz w:val="24"/>
      <w:szCs w:val="24"/>
      <w:lang w:eastAsia="ru-RU"/>
    </w:rPr>
  </w:style>
  <w:style w:type="paragraph" w:customStyle="1" w:styleId="xl321">
    <w:name w:val="xl321"/>
    <w:basedOn w:val="a8"/>
    <w:rsid w:val="001C60B6"/>
    <w:pPr>
      <w:pBdr>
        <w:top w:val="nil"/>
        <w:left w:val="single" w:sz="4" w:space="0" w:color="3C3C3C"/>
        <w:bottom w:val="single" w:sz="4" w:space="0" w:color="3C3C3C"/>
        <w:right w:val="single" w:sz="4" w:space="0" w:color="3C3C3C"/>
      </w:pBdr>
      <w:suppressAutoHyphens/>
      <w:spacing w:before="280" w:after="280" w:line="100" w:lineRule="atLeast"/>
      <w:jc w:val="center"/>
    </w:pPr>
    <w:rPr>
      <w:rFonts w:ascii="Times New Roman" w:eastAsia="Times New Roman" w:hAnsi="Times New Roman" w:cs="Times New Roman"/>
      <w:b/>
      <w:bCs/>
      <w:color w:val="FF0000"/>
      <w:sz w:val="24"/>
      <w:szCs w:val="24"/>
      <w:lang w:eastAsia="ru-RU"/>
    </w:rPr>
  </w:style>
  <w:style w:type="paragraph" w:customStyle="1" w:styleId="xl322">
    <w:name w:val="xl322"/>
    <w:basedOn w:val="a8"/>
    <w:rsid w:val="001C60B6"/>
    <w:pPr>
      <w:pBdr>
        <w:top w:val="nil"/>
        <w:left w:val="single" w:sz="4" w:space="0" w:color="3C3C3C"/>
        <w:bottom w:val="single" w:sz="4" w:space="0" w:color="3C3C3C"/>
        <w:right w:val="single" w:sz="4" w:space="0" w:color="3C3C3C"/>
      </w:pBdr>
      <w:suppressAutoHyphens/>
      <w:spacing w:before="280" w:after="280" w:line="100" w:lineRule="atLeast"/>
      <w:jc w:val="center"/>
    </w:pPr>
    <w:rPr>
      <w:rFonts w:ascii="Times New Roman" w:eastAsia="Times New Roman" w:hAnsi="Times New Roman" w:cs="Times New Roman"/>
      <w:color w:val="FF0000"/>
      <w:sz w:val="24"/>
      <w:szCs w:val="24"/>
      <w:lang w:eastAsia="ru-RU"/>
    </w:rPr>
  </w:style>
  <w:style w:type="paragraph" w:customStyle="1" w:styleId="xl323">
    <w:name w:val="xl323"/>
    <w:basedOn w:val="a8"/>
    <w:rsid w:val="001C60B6"/>
    <w:pPr>
      <w:pBdr>
        <w:top w:val="nil"/>
        <w:left w:val="single" w:sz="4" w:space="0" w:color="3C3C3C"/>
        <w:bottom w:val="single" w:sz="4" w:space="0" w:color="3C3C3C"/>
        <w:right w:val="single" w:sz="4" w:space="0" w:color="3C3C3C"/>
      </w:pBdr>
      <w:suppressAutoHyphens/>
      <w:spacing w:before="280" w:after="280" w:line="100" w:lineRule="atLeast"/>
      <w:jc w:val="center"/>
      <w:textAlignment w:val="center"/>
    </w:pPr>
    <w:rPr>
      <w:rFonts w:ascii="Arial" w:eastAsia="Times New Roman" w:hAnsi="Arial" w:cs="Arial"/>
      <w:color w:val="FF0000"/>
      <w:sz w:val="24"/>
      <w:szCs w:val="24"/>
      <w:lang w:eastAsia="ru-RU"/>
    </w:rPr>
  </w:style>
  <w:style w:type="paragraph" w:customStyle="1" w:styleId="xl324">
    <w:name w:val="xl324"/>
    <w:basedOn w:val="a8"/>
    <w:rsid w:val="001C60B6"/>
    <w:pPr>
      <w:pBdr>
        <w:top w:val="single" w:sz="4" w:space="0" w:color="3C3C3C"/>
        <w:left w:val="single" w:sz="4" w:space="0" w:color="3C3C3C"/>
        <w:bottom w:val="single" w:sz="4" w:space="0" w:color="3C3C3C"/>
        <w:right w:val="single" w:sz="4" w:space="0" w:color="3C3C3C"/>
      </w:pBdr>
      <w:shd w:val="clear" w:color="auto" w:fill="C0C0C0"/>
      <w:suppressAutoHyphens/>
      <w:spacing w:before="280" w:after="280" w:line="100" w:lineRule="atLeast"/>
      <w:jc w:val="center"/>
    </w:pPr>
    <w:rPr>
      <w:rFonts w:ascii="Times New Roman" w:eastAsia="Times New Roman" w:hAnsi="Times New Roman" w:cs="Times New Roman"/>
      <w:b/>
      <w:bCs/>
      <w:color w:val="00000A"/>
      <w:sz w:val="24"/>
      <w:szCs w:val="24"/>
      <w:lang w:eastAsia="ru-RU"/>
    </w:rPr>
  </w:style>
  <w:style w:type="paragraph" w:customStyle="1" w:styleId="xl325">
    <w:name w:val="xl325"/>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000000"/>
      <w:sz w:val="24"/>
      <w:szCs w:val="24"/>
      <w:lang w:eastAsia="ru-RU"/>
    </w:rPr>
  </w:style>
  <w:style w:type="paragraph" w:customStyle="1" w:styleId="xl326">
    <w:name w:val="xl326"/>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Times New Roman" w:eastAsia="Times New Roman" w:hAnsi="Times New Roman" w:cs="Times New Roman"/>
      <w:b/>
      <w:bCs/>
      <w:color w:val="000000"/>
      <w:sz w:val="24"/>
      <w:szCs w:val="24"/>
      <w:lang w:eastAsia="ru-RU"/>
    </w:rPr>
  </w:style>
  <w:style w:type="paragraph" w:customStyle="1" w:styleId="xl327">
    <w:name w:val="xl327"/>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textAlignment w:val="center"/>
    </w:pPr>
    <w:rPr>
      <w:rFonts w:ascii="Arial" w:eastAsia="Times New Roman" w:hAnsi="Arial" w:cs="Arial"/>
      <w:color w:val="000000"/>
      <w:sz w:val="24"/>
      <w:szCs w:val="24"/>
      <w:lang w:eastAsia="ru-RU"/>
    </w:rPr>
  </w:style>
  <w:style w:type="paragraph" w:customStyle="1" w:styleId="xl328">
    <w:name w:val="xl328"/>
    <w:basedOn w:val="a8"/>
    <w:rsid w:val="001C60B6"/>
    <w:pPr>
      <w:shd w:val="clear" w:color="auto" w:fill="C0C0C0"/>
      <w:suppressAutoHyphens/>
      <w:spacing w:before="280" w:after="280" w:line="100" w:lineRule="atLeast"/>
    </w:pPr>
    <w:rPr>
      <w:rFonts w:ascii="Times New Roman" w:eastAsia="Times New Roman" w:hAnsi="Times New Roman" w:cs="Times New Roman"/>
      <w:color w:val="00000A"/>
      <w:sz w:val="24"/>
      <w:szCs w:val="24"/>
      <w:lang w:eastAsia="ru-RU"/>
    </w:rPr>
  </w:style>
  <w:style w:type="paragraph" w:customStyle="1" w:styleId="xl329">
    <w:name w:val="xl329"/>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Times New Roman" w:eastAsia="Times New Roman" w:hAnsi="Times New Roman" w:cs="Times New Roman"/>
      <w:color w:val="00000A"/>
      <w:sz w:val="24"/>
      <w:szCs w:val="24"/>
      <w:lang w:eastAsia="ru-RU"/>
    </w:rPr>
  </w:style>
  <w:style w:type="paragraph" w:customStyle="1" w:styleId="xl330">
    <w:name w:val="xl330"/>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Times New Roman" w:eastAsia="Times New Roman" w:hAnsi="Times New Roman" w:cs="Times New Roman"/>
      <w:color w:val="00000A"/>
      <w:sz w:val="24"/>
      <w:szCs w:val="24"/>
      <w:lang w:eastAsia="ru-RU"/>
    </w:rPr>
  </w:style>
  <w:style w:type="paragraph" w:customStyle="1" w:styleId="xl331">
    <w:name w:val="xl331"/>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w:eastAsia="Times New Roman" w:hAnsi="Arial" w:cs="Arial"/>
      <w:color w:val="00000A"/>
      <w:sz w:val="24"/>
      <w:szCs w:val="24"/>
      <w:lang w:eastAsia="ru-RU"/>
    </w:rPr>
  </w:style>
  <w:style w:type="paragraph" w:customStyle="1" w:styleId="xl332">
    <w:name w:val="xl332"/>
    <w:basedOn w:val="a8"/>
    <w:rsid w:val="001C60B6"/>
    <w:pPr>
      <w:suppressAutoHyphens/>
      <w:spacing w:before="280" w:after="280" w:line="100" w:lineRule="atLeast"/>
      <w:textAlignment w:val="top"/>
    </w:pPr>
    <w:rPr>
      <w:rFonts w:ascii="Calibri" w:eastAsia="Times New Roman" w:hAnsi="Calibri" w:cs="Calibri"/>
      <w:color w:val="000000"/>
      <w:sz w:val="24"/>
      <w:szCs w:val="24"/>
      <w:lang w:eastAsia="ru-RU"/>
    </w:rPr>
  </w:style>
  <w:style w:type="paragraph" w:customStyle="1" w:styleId="xl333">
    <w:name w:val="xl333"/>
    <w:basedOn w:val="a8"/>
    <w:rsid w:val="001C60B6"/>
    <w:pPr>
      <w:pBdr>
        <w:top w:val="single" w:sz="4" w:space="0" w:color="3C3C3C"/>
        <w:left w:val="single" w:sz="4" w:space="0" w:color="3C3C3C"/>
        <w:bottom w:val="single" w:sz="4" w:space="0" w:color="3C3C3C"/>
        <w:right w:val="single" w:sz="4" w:space="0" w:color="3C3C3C"/>
      </w:pBdr>
      <w:shd w:val="clear" w:color="auto" w:fill="C0C0C0"/>
      <w:suppressAutoHyphens/>
      <w:spacing w:before="280" w:after="280" w:line="100" w:lineRule="atLeast"/>
    </w:pPr>
    <w:rPr>
      <w:rFonts w:ascii="Times New Roman" w:eastAsia="Times New Roman" w:hAnsi="Times New Roman" w:cs="Times New Roman"/>
      <w:b/>
      <w:bCs/>
      <w:color w:val="00000A"/>
      <w:sz w:val="24"/>
      <w:szCs w:val="24"/>
      <w:lang w:eastAsia="ru-RU"/>
    </w:rPr>
  </w:style>
  <w:style w:type="paragraph" w:customStyle="1" w:styleId="xl334">
    <w:name w:val="xl334"/>
    <w:basedOn w:val="a8"/>
    <w:rsid w:val="001C60B6"/>
    <w:pPr>
      <w:pBdr>
        <w:top w:val="single" w:sz="4" w:space="0" w:color="323232"/>
        <w:left w:val="single" w:sz="4" w:space="0" w:color="323232"/>
        <w:bottom w:val="single" w:sz="4" w:space="0" w:color="323232"/>
        <w:right w:val="single" w:sz="4" w:space="0" w:color="323232"/>
      </w:pBdr>
      <w:shd w:val="clear" w:color="auto" w:fill="FFCC99"/>
      <w:suppressAutoHyphens/>
      <w:spacing w:before="280" w:after="280" w:line="100" w:lineRule="atLeast"/>
      <w:textAlignment w:val="center"/>
    </w:pPr>
    <w:rPr>
      <w:rFonts w:ascii="Times New Roman" w:eastAsia="Times New Roman" w:hAnsi="Times New Roman" w:cs="Times New Roman"/>
      <w:b/>
      <w:bCs/>
      <w:color w:val="00000A"/>
      <w:sz w:val="24"/>
      <w:szCs w:val="24"/>
      <w:lang w:eastAsia="ru-RU"/>
    </w:rPr>
  </w:style>
  <w:style w:type="paragraph" w:customStyle="1" w:styleId="xl335">
    <w:name w:val="xl335"/>
    <w:basedOn w:val="a8"/>
    <w:rsid w:val="001C60B6"/>
    <w:pPr>
      <w:pBdr>
        <w:top w:val="single" w:sz="4" w:space="0" w:color="323232"/>
        <w:left w:val="single" w:sz="4" w:space="0" w:color="323232"/>
        <w:bottom w:val="single" w:sz="4" w:space="0" w:color="323232"/>
        <w:right w:val="single" w:sz="4" w:space="0" w:color="323232"/>
      </w:pBdr>
      <w:shd w:val="clear" w:color="auto" w:fill="FFCC99"/>
      <w:suppressAutoHyphens/>
      <w:spacing w:before="280" w:after="280" w:line="100" w:lineRule="atLeast"/>
      <w:jc w:val="center"/>
      <w:textAlignment w:val="center"/>
    </w:pPr>
    <w:rPr>
      <w:rFonts w:ascii="Times New Roman" w:eastAsia="Times New Roman" w:hAnsi="Times New Roman" w:cs="Times New Roman"/>
      <w:b/>
      <w:bCs/>
      <w:color w:val="00000A"/>
      <w:sz w:val="24"/>
      <w:szCs w:val="24"/>
      <w:lang w:eastAsia="ru-RU"/>
    </w:rPr>
  </w:style>
  <w:style w:type="paragraph" w:customStyle="1" w:styleId="xl336">
    <w:name w:val="xl336"/>
    <w:basedOn w:val="a8"/>
    <w:rsid w:val="001C60B6"/>
    <w:pPr>
      <w:pBdr>
        <w:top w:val="single" w:sz="4" w:space="0" w:color="323232"/>
        <w:left w:val="single" w:sz="4" w:space="0" w:color="323232"/>
        <w:bottom w:val="single" w:sz="4" w:space="0" w:color="323232"/>
        <w:right w:val="single" w:sz="4" w:space="0" w:color="323232"/>
      </w:pBdr>
      <w:shd w:val="clear" w:color="auto" w:fill="FFCC99"/>
      <w:suppressAutoHyphens/>
      <w:spacing w:before="280" w:after="280" w:line="100" w:lineRule="atLeast"/>
      <w:jc w:val="center"/>
      <w:textAlignment w:val="center"/>
    </w:pPr>
    <w:rPr>
      <w:rFonts w:ascii="Times New Roman" w:eastAsia="Times New Roman" w:hAnsi="Times New Roman" w:cs="Times New Roman"/>
      <w:b/>
      <w:bCs/>
      <w:color w:val="00000A"/>
      <w:sz w:val="24"/>
      <w:szCs w:val="24"/>
      <w:lang w:eastAsia="ru-RU"/>
    </w:rPr>
  </w:style>
  <w:style w:type="paragraph" w:customStyle="1" w:styleId="xl337">
    <w:name w:val="xl337"/>
    <w:basedOn w:val="a8"/>
    <w:rsid w:val="001C60B6"/>
    <w:pPr>
      <w:pBdr>
        <w:top w:val="single" w:sz="4" w:space="0" w:color="323232"/>
        <w:left w:val="single" w:sz="4" w:space="0" w:color="323232"/>
        <w:bottom w:val="single" w:sz="4" w:space="0" w:color="323232"/>
        <w:right w:val="single" w:sz="4" w:space="0" w:color="323232"/>
      </w:pBdr>
      <w:shd w:val="clear" w:color="auto" w:fill="FFCC99"/>
      <w:suppressAutoHyphens/>
      <w:spacing w:before="280" w:after="280" w:line="100" w:lineRule="atLeast"/>
      <w:jc w:val="center"/>
      <w:textAlignment w:val="center"/>
    </w:pPr>
    <w:rPr>
      <w:rFonts w:ascii="Times New Roman" w:eastAsia="Times New Roman" w:hAnsi="Times New Roman" w:cs="Times New Roman"/>
      <w:b/>
      <w:bCs/>
      <w:color w:val="00000A"/>
      <w:sz w:val="24"/>
      <w:szCs w:val="24"/>
      <w:lang w:eastAsia="ru-RU"/>
    </w:rPr>
  </w:style>
  <w:style w:type="paragraph" w:customStyle="1" w:styleId="xl338">
    <w:name w:val="xl338"/>
    <w:basedOn w:val="a8"/>
    <w:rsid w:val="001C60B6"/>
    <w:pPr>
      <w:pBdr>
        <w:top w:val="single" w:sz="4" w:space="0" w:color="323232"/>
        <w:left w:val="single" w:sz="4" w:space="0" w:color="323232"/>
        <w:bottom w:val="single" w:sz="4" w:space="0" w:color="323232"/>
        <w:right w:val="single" w:sz="4" w:space="0" w:color="323232"/>
      </w:pBdr>
      <w:shd w:val="clear" w:color="auto" w:fill="FFCC99"/>
      <w:suppressAutoHyphens/>
      <w:spacing w:before="280" w:after="280" w:line="100" w:lineRule="atLeast"/>
      <w:jc w:val="center"/>
      <w:textAlignment w:val="center"/>
    </w:pPr>
    <w:rPr>
      <w:rFonts w:ascii="Times New Roman" w:eastAsia="Times New Roman" w:hAnsi="Times New Roman" w:cs="Times New Roman"/>
      <w:b/>
      <w:bCs/>
      <w:color w:val="00000A"/>
      <w:sz w:val="24"/>
      <w:szCs w:val="24"/>
      <w:lang w:eastAsia="ru-RU"/>
    </w:rPr>
  </w:style>
  <w:style w:type="paragraph" w:customStyle="1" w:styleId="xl339">
    <w:name w:val="xl339"/>
    <w:basedOn w:val="a8"/>
    <w:rsid w:val="001C60B6"/>
    <w:pPr>
      <w:pBdr>
        <w:top w:val="single" w:sz="4" w:space="0" w:color="323232"/>
        <w:left w:val="single" w:sz="4" w:space="0" w:color="323232"/>
        <w:bottom w:val="single" w:sz="4" w:space="0" w:color="323232"/>
        <w:right w:val="single" w:sz="4" w:space="0" w:color="323232"/>
      </w:pBdr>
      <w:shd w:val="clear" w:color="auto" w:fill="C0C0C0"/>
      <w:suppressAutoHyphens/>
      <w:spacing w:before="280" w:after="280" w:line="100" w:lineRule="atLeast"/>
    </w:pPr>
    <w:rPr>
      <w:rFonts w:ascii="Arial" w:eastAsia="Times New Roman" w:hAnsi="Arial" w:cs="Arial"/>
      <w:b/>
      <w:bCs/>
      <w:color w:val="00000A"/>
      <w:sz w:val="24"/>
      <w:szCs w:val="24"/>
      <w:lang w:eastAsia="ru-RU"/>
    </w:rPr>
  </w:style>
  <w:style w:type="paragraph" w:customStyle="1" w:styleId="xl340">
    <w:name w:val="xl340"/>
    <w:basedOn w:val="a8"/>
    <w:rsid w:val="001C60B6"/>
    <w:pPr>
      <w:pBdr>
        <w:top w:val="single" w:sz="4" w:space="0" w:color="323232"/>
        <w:left w:val="single" w:sz="4" w:space="0" w:color="323232"/>
        <w:bottom w:val="single" w:sz="4" w:space="0" w:color="323232"/>
        <w:right w:val="single" w:sz="4" w:space="0" w:color="323232"/>
      </w:pBdr>
      <w:shd w:val="clear" w:color="auto" w:fill="C0C0C0"/>
      <w:suppressAutoHyphens/>
      <w:spacing w:before="280" w:after="280" w:line="100" w:lineRule="atLeast"/>
      <w:jc w:val="center"/>
    </w:pPr>
    <w:rPr>
      <w:rFonts w:ascii="Times New Roman" w:eastAsia="Times New Roman" w:hAnsi="Times New Roman" w:cs="Times New Roman"/>
      <w:color w:val="00000A"/>
      <w:sz w:val="24"/>
      <w:szCs w:val="24"/>
      <w:lang w:eastAsia="ru-RU"/>
    </w:rPr>
  </w:style>
  <w:style w:type="paragraph" w:customStyle="1" w:styleId="xl341">
    <w:name w:val="xl341"/>
    <w:basedOn w:val="a8"/>
    <w:rsid w:val="001C60B6"/>
    <w:pPr>
      <w:pBdr>
        <w:top w:val="single" w:sz="4" w:space="0" w:color="323232"/>
        <w:left w:val="single" w:sz="4" w:space="0" w:color="323232"/>
        <w:bottom w:val="single" w:sz="4" w:space="0" w:color="323232"/>
        <w:right w:val="single" w:sz="4" w:space="0" w:color="323232"/>
      </w:pBdr>
      <w:shd w:val="clear" w:color="auto" w:fill="C0C0C0"/>
      <w:suppressAutoHyphens/>
      <w:spacing w:before="280" w:after="280" w:line="100" w:lineRule="atLeast"/>
      <w:jc w:val="center"/>
    </w:pPr>
    <w:rPr>
      <w:rFonts w:ascii="Times New Roman" w:eastAsia="Times New Roman" w:hAnsi="Times New Roman" w:cs="Times New Roman"/>
      <w:b/>
      <w:bCs/>
      <w:color w:val="00000A"/>
      <w:sz w:val="24"/>
      <w:szCs w:val="24"/>
      <w:lang w:eastAsia="ru-RU"/>
    </w:rPr>
  </w:style>
  <w:style w:type="paragraph" w:customStyle="1" w:styleId="xl342">
    <w:name w:val="xl342"/>
    <w:basedOn w:val="a8"/>
    <w:rsid w:val="001C60B6"/>
    <w:pPr>
      <w:pBdr>
        <w:top w:val="single" w:sz="4" w:space="0" w:color="000001"/>
        <w:left w:val="single" w:sz="4" w:space="0" w:color="000001"/>
        <w:bottom w:val="single" w:sz="4" w:space="0" w:color="000001"/>
        <w:right w:val="single" w:sz="4" w:space="0" w:color="000001"/>
      </w:pBdr>
      <w:shd w:val="clear" w:color="auto" w:fill="FFFFFF"/>
      <w:suppressAutoHyphens/>
      <w:spacing w:before="280" w:after="280" w:line="100" w:lineRule="atLeast"/>
    </w:pPr>
    <w:rPr>
      <w:rFonts w:ascii="Arial" w:eastAsia="Times New Roman" w:hAnsi="Arial" w:cs="Arial"/>
      <w:color w:val="000000"/>
      <w:sz w:val="16"/>
      <w:szCs w:val="16"/>
      <w:lang w:eastAsia="ru-RU"/>
    </w:rPr>
  </w:style>
  <w:style w:type="paragraph" w:customStyle="1" w:styleId="xl343">
    <w:name w:val="xl343"/>
    <w:basedOn w:val="a8"/>
    <w:rsid w:val="001C60B6"/>
    <w:pPr>
      <w:pBdr>
        <w:top w:val="single" w:sz="4" w:space="0" w:color="323232"/>
        <w:left w:val="single" w:sz="4" w:space="0" w:color="323232"/>
        <w:bottom w:val="single" w:sz="4" w:space="0" w:color="323232"/>
        <w:right w:val="single" w:sz="4" w:space="0" w:color="323232"/>
      </w:pBdr>
      <w:suppressAutoHyphens/>
      <w:spacing w:before="280" w:after="280" w:line="100" w:lineRule="atLeast"/>
      <w:jc w:val="center"/>
    </w:pPr>
    <w:rPr>
      <w:rFonts w:ascii="Times New Roman" w:eastAsia="Times New Roman" w:hAnsi="Times New Roman" w:cs="Times New Roman"/>
      <w:b/>
      <w:bCs/>
      <w:color w:val="00000A"/>
      <w:sz w:val="24"/>
      <w:szCs w:val="24"/>
      <w:lang w:eastAsia="ru-RU"/>
    </w:rPr>
  </w:style>
  <w:style w:type="paragraph" w:customStyle="1" w:styleId="xl344">
    <w:name w:val="xl344"/>
    <w:basedOn w:val="a8"/>
    <w:rsid w:val="001C60B6"/>
    <w:pPr>
      <w:pBdr>
        <w:top w:val="single" w:sz="4" w:space="0" w:color="323232"/>
        <w:left w:val="single" w:sz="4" w:space="0" w:color="323232"/>
        <w:bottom w:val="single" w:sz="4" w:space="0" w:color="323232"/>
        <w:right w:val="single" w:sz="4" w:space="0" w:color="323232"/>
      </w:pBdr>
      <w:suppressAutoHyphens/>
      <w:spacing w:before="280" w:after="280" w:line="100" w:lineRule="atLeast"/>
      <w:jc w:val="center"/>
    </w:pPr>
    <w:rPr>
      <w:rFonts w:ascii="Times New Roman" w:eastAsia="Times New Roman" w:hAnsi="Times New Roman" w:cs="Times New Roman"/>
      <w:color w:val="00000A"/>
      <w:sz w:val="24"/>
      <w:szCs w:val="24"/>
      <w:lang w:eastAsia="ru-RU"/>
    </w:rPr>
  </w:style>
  <w:style w:type="paragraph" w:customStyle="1" w:styleId="xl345">
    <w:name w:val="xl345"/>
    <w:basedOn w:val="a8"/>
    <w:rsid w:val="001C60B6"/>
    <w:pPr>
      <w:pBdr>
        <w:top w:val="single" w:sz="4" w:space="0" w:color="323232"/>
        <w:left w:val="single" w:sz="4" w:space="0" w:color="323232"/>
        <w:bottom w:val="single" w:sz="4" w:space="0" w:color="323232"/>
        <w:right w:val="single" w:sz="4" w:space="0" w:color="323232"/>
      </w:pBdr>
      <w:suppressAutoHyphens/>
      <w:spacing w:before="280" w:after="280" w:line="100" w:lineRule="atLeast"/>
      <w:jc w:val="center"/>
      <w:textAlignment w:val="center"/>
    </w:pPr>
    <w:rPr>
      <w:rFonts w:ascii="Arial" w:eastAsia="Times New Roman" w:hAnsi="Arial" w:cs="Arial"/>
      <w:color w:val="00000A"/>
      <w:sz w:val="24"/>
      <w:szCs w:val="24"/>
      <w:lang w:eastAsia="ru-RU"/>
    </w:rPr>
  </w:style>
  <w:style w:type="paragraph" w:customStyle="1" w:styleId="xl346">
    <w:name w:val="xl346"/>
    <w:basedOn w:val="a8"/>
    <w:rsid w:val="001C60B6"/>
    <w:pPr>
      <w:pBdr>
        <w:top w:val="single" w:sz="4" w:space="0" w:color="323232"/>
        <w:left w:val="single" w:sz="4" w:space="0" w:color="323232"/>
        <w:bottom w:val="single" w:sz="4" w:space="0" w:color="323232"/>
        <w:right w:val="single" w:sz="4" w:space="0" w:color="323232"/>
      </w:pBdr>
      <w:suppressAutoHyphens/>
      <w:spacing w:before="280" w:after="280" w:line="100" w:lineRule="atLeast"/>
    </w:pPr>
    <w:rPr>
      <w:rFonts w:ascii="Arial Unicode MS" w:eastAsia="Arial Unicode MS" w:hAnsi="Arial Unicode MS" w:cs="Arial Unicode MS"/>
      <w:color w:val="00000A"/>
      <w:sz w:val="24"/>
      <w:szCs w:val="24"/>
      <w:lang w:eastAsia="ru-RU"/>
    </w:rPr>
  </w:style>
  <w:style w:type="paragraph" w:customStyle="1" w:styleId="xl347">
    <w:name w:val="xl347"/>
    <w:basedOn w:val="a8"/>
    <w:rsid w:val="001C60B6"/>
    <w:pPr>
      <w:pBdr>
        <w:top w:val="single" w:sz="4" w:space="0" w:color="323232"/>
        <w:left w:val="single" w:sz="4" w:space="0" w:color="323232"/>
        <w:bottom w:val="single" w:sz="4" w:space="0" w:color="323232"/>
        <w:right w:val="single" w:sz="4" w:space="0" w:color="323232"/>
      </w:pBdr>
      <w:suppressAutoHyphens/>
      <w:spacing w:before="280" w:after="280" w:line="100" w:lineRule="atLeast"/>
    </w:pPr>
    <w:rPr>
      <w:rFonts w:ascii="Arial Unicode MS" w:eastAsia="Arial Unicode MS" w:hAnsi="Arial Unicode MS" w:cs="Arial Unicode MS"/>
      <w:color w:val="FF0000"/>
      <w:sz w:val="24"/>
      <w:szCs w:val="24"/>
      <w:lang w:eastAsia="ru-RU"/>
    </w:rPr>
  </w:style>
  <w:style w:type="paragraph" w:customStyle="1" w:styleId="xl348">
    <w:name w:val="xl348"/>
    <w:basedOn w:val="a8"/>
    <w:rsid w:val="001C60B6"/>
    <w:pPr>
      <w:pBdr>
        <w:top w:val="single" w:sz="4" w:space="0" w:color="323232"/>
        <w:left w:val="single" w:sz="4" w:space="0" w:color="323232"/>
        <w:bottom w:val="single" w:sz="4" w:space="0" w:color="323232"/>
        <w:right w:val="single" w:sz="4" w:space="0" w:color="323232"/>
      </w:pBdr>
      <w:suppressAutoHyphens/>
      <w:spacing w:before="280" w:after="280" w:line="100" w:lineRule="atLeast"/>
      <w:jc w:val="center"/>
    </w:pPr>
    <w:rPr>
      <w:rFonts w:ascii="Times New Roman" w:eastAsia="Times New Roman" w:hAnsi="Times New Roman" w:cs="Times New Roman"/>
      <w:b/>
      <w:bCs/>
      <w:color w:val="FF0000"/>
      <w:sz w:val="24"/>
      <w:szCs w:val="24"/>
      <w:lang w:eastAsia="ru-RU"/>
    </w:rPr>
  </w:style>
  <w:style w:type="paragraph" w:customStyle="1" w:styleId="xl349">
    <w:name w:val="xl349"/>
    <w:basedOn w:val="a8"/>
    <w:rsid w:val="001C60B6"/>
    <w:pPr>
      <w:pBdr>
        <w:top w:val="single" w:sz="4" w:space="0" w:color="323232"/>
        <w:left w:val="single" w:sz="4" w:space="0" w:color="323232"/>
        <w:bottom w:val="single" w:sz="4" w:space="0" w:color="323232"/>
        <w:right w:val="single" w:sz="4" w:space="0" w:color="323232"/>
      </w:pBdr>
      <w:suppressAutoHyphens/>
      <w:spacing w:before="280" w:after="280" w:line="100" w:lineRule="atLeast"/>
      <w:jc w:val="center"/>
    </w:pPr>
    <w:rPr>
      <w:rFonts w:ascii="Times New Roman" w:eastAsia="Times New Roman" w:hAnsi="Times New Roman" w:cs="Times New Roman"/>
      <w:color w:val="FF0000"/>
      <w:sz w:val="24"/>
      <w:szCs w:val="24"/>
      <w:lang w:eastAsia="ru-RU"/>
    </w:rPr>
  </w:style>
  <w:style w:type="paragraph" w:customStyle="1" w:styleId="xl350">
    <w:name w:val="xl350"/>
    <w:basedOn w:val="a8"/>
    <w:rsid w:val="001C60B6"/>
    <w:pPr>
      <w:pBdr>
        <w:top w:val="single" w:sz="4" w:space="0" w:color="323232"/>
        <w:left w:val="single" w:sz="4" w:space="0" w:color="323232"/>
        <w:bottom w:val="single" w:sz="4" w:space="0" w:color="323232"/>
        <w:right w:val="single" w:sz="4" w:space="0" w:color="323232"/>
      </w:pBdr>
      <w:suppressAutoHyphens/>
      <w:spacing w:before="280" w:after="280" w:line="100" w:lineRule="atLeast"/>
      <w:jc w:val="center"/>
      <w:textAlignment w:val="center"/>
    </w:pPr>
    <w:rPr>
      <w:rFonts w:ascii="Arial" w:eastAsia="Times New Roman" w:hAnsi="Arial" w:cs="Arial"/>
      <w:color w:val="FF0000"/>
      <w:sz w:val="24"/>
      <w:szCs w:val="24"/>
      <w:lang w:eastAsia="ru-RU"/>
    </w:rPr>
  </w:style>
  <w:style w:type="paragraph" w:customStyle="1" w:styleId="xl351">
    <w:name w:val="xl351"/>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00000A"/>
      <w:sz w:val="24"/>
      <w:szCs w:val="24"/>
      <w:lang w:eastAsia="ru-RU"/>
    </w:rPr>
  </w:style>
  <w:style w:type="paragraph" w:customStyle="1" w:styleId="xl352">
    <w:name w:val="xl352"/>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00000A"/>
      <w:sz w:val="24"/>
      <w:szCs w:val="24"/>
      <w:lang w:eastAsia="ru-RU"/>
    </w:rPr>
  </w:style>
  <w:style w:type="paragraph" w:customStyle="1" w:styleId="xl353">
    <w:name w:val="xl353"/>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b/>
      <w:bCs/>
      <w:color w:val="00000A"/>
      <w:sz w:val="24"/>
      <w:szCs w:val="24"/>
      <w:lang w:eastAsia="ru-RU"/>
    </w:rPr>
  </w:style>
  <w:style w:type="paragraph" w:customStyle="1" w:styleId="xl354">
    <w:name w:val="xl354"/>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Arial Unicode MS" w:eastAsia="Arial Unicode MS" w:hAnsi="Arial Unicode MS" w:cs="Arial Unicode MS"/>
      <w:color w:val="00000A"/>
      <w:sz w:val="24"/>
      <w:szCs w:val="24"/>
      <w:lang w:eastAsia="ru-RU"/>
    </w:rPr>
  </w:style>
  <w:style w:type="paragraph" w:customStyle="1" w:styleId="xl355">
    <w:name w:val="xl355"/>
    <w:basedOn w:val="a8"/>
    <w:rsid w:val="001C60B6"/>
    <w:pPr>
      <w:suppressAutoHyphens/>
      <w:spacing w:before="280" w:after="280" w:line="100" w:lineRule="atLeast"/>
    </w:pPr>
    <w:rPr>
      <w:rFonts w:ascii="Arial Unicode MS" w:eastAsia="Arial Unicode MS" w:hAnsi="Arial Unicode MS" w:cs="Arial Unicode MS"/>
      <w:color w:val="00000A"/>
      <w:sz w:val="24"/>
      <w:szCs w:val="24"/>
      <w:lang w:eastAsia="ru-RU"/>
    </w:rPr>
  </w:style>
  <w:style w:type="paragraph" w:customStyle="1" w:styleId="xl356">
    <w:name w:val="xl356"/>
    <w:basedOn w:val="a8"/>
    <w:rsid w:val="001C60B6"/>
    <w:pPr>
      <w:pBdr>
        <w:top w:val="single" w:sz="4" w:space="0" w:color="3C3C3C"/>
        <w:left w:val="single" w:sz="4" w:space="0" w:color="3C3C3C"/>
        <w:bottom w:val="single" w:sz="4" w:space="0" w:color="3C3C3C"/>
        <w:right w:val="single" w:sz="4" w:space="0" w:color="3C3C3C"/>
      </w:pBdr>
      <w:shd w:val="clear" w:color="auto" w:fill="C0C0C0"/>
      <w:suppressAutoHyphens/>
      <w:spacing w:before="280" w:after="280" w:line="100" w:lineRule="atLeast"/>
    </w:pPr>
    <w:rPr>
      <w:rFonts w:ascii="Arial Unicode MS" w:eastAsia="Arial Unicode MS" w:hAnsi="Arial Unicode MS" w:cs="Arial Unicode MS"/>
      <w:b/>
      <w:bCs/>
      <w:color w:val="000000"/>
      <w:sz w:val="24"/>
      <w:szCs w:val="24"/>
      <w:lang w:eastAsia="ru-RU"/>
    </w:rPr>
  </w:style>
  <w:style w:type="paragraph" w:customStyle="1" w:styleId="xl357">
    <w:name w:val="xl357"/>
    <w:basedOn w:val="a8"/>
    <w:rsid w:val="001C60B6"/>
    <w:pPr>
      <w:pBdr>
        <w:top w:val="single" w:sz="4" w:space="0" w:color="3C3C3C"/>
        <w:left w:val="single" w:sz="4" w:space="0" w:color="3C3C3C"/>
        <w:bottom w:val="single" w:sz="4" w:space="0" w:color="3C3C3C"/>
        <w:right w:val="single" w:sz="4" w:space="0" w:color="3C3C3C"/>
      </w:pBdr>
      <w:shd w:val="clear" w:color="auto" w:fill="C0C0C0"/>
      <w:suppressAutoHyphens/>
      <w:spacing w:before="280" w:after="280" w:line="100" w:lineRule="atLeast"/>
    </w:pPr>
    <w:rPr>
      <w:rFonts w:ascii="Arial Unicode MS" w:eastAsia="Arial Unicode MS" w:hAnsi="Arial Unicode MS" w:cs="Arial Unicode MS"/>
      <w:b/>
      <w:bCs/>
      <w:color w:val="000000"/>
      <w:sz w:val="24"/>
      <w:szCs w:val="24"/>
      <w:lang w:eastAsia="ru-RU"/>
    </w:rPr>
  </w:style>
  <w:style w:type="paragraph" w:customStyle="1" w:styleId="xl358">
    <w:name w:val="xl358"/>
    <w:basedOn w:val="a8"/>
    <w:rsid w:val="001C60B6"/>
    <w:pPr>
      <w:pBdr>
        <w:top w:val="single" w:sz="4" w:space="0" w:color="3C3C3C"/>
        <w:left w:val="single" w:sz="4" w:space="0" w:color="3C3C3C"/>
        <w:bottom w:val="single" w:sz="4" w:space="0" w:color="3C3C3C"/>
        <w:right w:val="single" w:sz="4" w:space="0" w:color="3C3C3C"/>
      </w:pBdr>
      <w:shd w:val="clear" w:color="auto" w:fill="C0C0C0"/>
      <w:suppressAutoHyphens/>
      <w:spacing w:before="280" w:after="280" w:line="100" w:lineRule="atLeast"/>
      <w:jc w:val="center"/>
    </w:pPr>
    <w:rPr>
      <w:rFonts w:ascii="Arial Unicode MS" w:eastAsia="Arial Unicode MS" w:hAnsi="Arial Unicode MS" w:cs="Arial Unicode MS"/>
      <w:b/>
      <w:bCs/>
      <w:color w:val="000000"/>
      <w:sz w:val="24"/>
      <w:szCs w:val="24"/>
      <w:lang w:eastAsia="ru-RU"/>
    </w:rPr>
  </w:style>
  <w:style w:type="paragraph" w:customStyle="1" w:styleId="xl359">
    <w:name w:val="xl359"/>
    <w:basedOn w:val="a8"/>
    <w:rsid w:val="001C60B6"/>
    <w:pPr>
      <w:shd w:val="clear" w:color="auto" w:fill="C0C0C0"/>
      <w:suppressAutoHyphens/>
      <w:spacing w:before="280" w:after="280" w:line="100" w:lineRule="atLeast"/>
    </w:pPr>
    <w:rPr>
      <w:rFonts w:ascii="Arial Unicode MS" w:eastAsia="Arial Unicode MS" w:hAnsi="Arial Unicode MS" w:cs="Arial Unicode MS"/>
      <w:b/>
      <w:bCs/>
      <w:color w:val="00000A"/>
      <w:sz w:val="24"/>
      <w:szCs w:val="24"/>
      <w:lang w:eastAsia="ru-RU"/>
    </w:rPr>
  </w:style>
  <w:style w:type="paragraph" w:customStyle="1" w:styleId="xl360">
    <w:name w:val="xl360"/>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000000"/>
      <w:sz w:val="24"/>
      <w:szCs w:val="24"/>
      <w:lang w:eastAsia="ru-RU"/>
    </w:rPr>
  </w:style>
  <w:style w:type="paragraph" w:customStyle="1" w:styleId="xl361">
    <w:name w:val="xl361"/>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000000"/>
      <w:sz w:val="24"/>
      <w:szCs w:val="24"/>
      <w:lang w:eastAsia="ru-RU"/>
    </w:rPr>
  </w:style>
  <w:style w:type="paragraph" w:customStyle="1" w:styleId="xl362">
    <w:name w:val="xl362"/>
    <w:basedOn w:val="a8"/>
    <w:rsid w:val="001C60B6"/>
    <w:pPr>
      <w:pBdr>
        <w:top w:val="nil"/>
        <w:left w:val="single" w:sz="4" w:space="0" w:color="3C3C3C"/>
        <w:bottom w:val="single" w:sz="4" w:space="0" w:color="3C3C3C"/>
        <w:right w:val="single" w:sz="4" w:space="0" w:color="3C3C3C"/>
      </w:pBdr>
      <w:suppressAutoHyphens/>
      <w:spacing w:before="280" w:after="280" w:line="100" w:lineRule="atLeast"/>
      <w:textAlignment w:val="center"/>
    </w:pPr>
    <w:rPr>
      <w:rFonts w:ascii="Arial Unicode MS" w:eastAsia="Arial Unicode MS" w:hAnsi="Arial Unicode MS" w:cs="Arial Unicode MS"/>
      <w:color w:val="00000A"/>
      <w:sz w:val="24"/>
      <w:szCs w:val="24"/>
      <w:lang w:eastAsia="ru-RU"/>
    </w:rPr>
  </w:style>
  <w:style w:type="paragraph" w:customStyle="1" w:styleId="xl363">
    <w:name w:val="xl363"/>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Arial Unicode MS" w:eastAsia="Arial Unicode MS" w:hAnsi="Arial Unicode MS" w:cs="Arial Unicode MS"/>
      <w:b/>
      <w:bCs/>
      <w:color w:val="00000A"/>
      <w:sz w:val="24"/>
      <w:szCs w:val="24"/>
      <w:lang w:eastAsia="ru-RU"/>
    </w:rPr>
  </w:style>
  <w:style w:type="paragraph" w:customStyle="1" w:styleId="xl364">
    <w:name w:val="xl364"/>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Arial Unicode MS" w:eastAsia="Arial Unicode MS" w:hAnsi="Arial Unicode MS" w:cs="Arial Unicode MS"/>
      <w:color w:val="000000"/>
      <w:sz w:val="24"/>
      <w:szCs w:val="24"/>
      <w:lang w:eastAsia="ru-RU"/>
    </w:rPr>
  </w:style>
  <w:style w:type="paragraph" w:customStyle="1" w:styleId="xl365">
    <w:name w:val="xl365"/>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Arial Unicode MS" w:eastAsia="Arial Unicode MS" w:hAnsi="Arial Unicode MS" w:cs="Arial Unicode MS"/>
      <w:color w:val="000000"/>
      <w:sz w:val="24"/>
      <w:szCs w:val="24"/>
      <w:lang w:eastAsia="ru-RU"/>
    </w:rPr>
  </w:style>
  <w:style w:type="paragraph" w:customStyle="1" w:styleId="xl366">
    <w:name w:val="xl366"/>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Arial Unicode MS" w:eastAsia="Arial Unicode MS" w:hAnsi="Arial Unicode MS" w:cs="Arial Unicode MS"/>
      <w:color w:val="00000A"/>
      <w:sz w:val="24"/>
      <w:szCs w:val="24"/>
      <w:lang w:eastAsia="ru-RU"/>
    </w:rPr>
  </w:style>
  <w:style w:type="paragraph" w:customStyle="1" w:styleId="xl367">
    <w:name w:val="xl367"/>
    <w:basedOn w:val="a8"/>
    <w:rsid w:val="001C60B6"/>
    <w:pPr>
      <w:pBdr>
        <w:top w:val="single" w:sz="4" w:space="0" w:color="3C3C3C"/>
        <w:left w:val="single" w:sz="4" w:space="0" w:color="3C3C3C"/>
        <w:bottom w:val="single" w:sz="4" w:space="0" w:color="3C3C3C"/>
        <w:right w:val="single" w:sz="4" w:space="0" w:color="3C3C3C"/>
      </w:pBdr>
      <w:shd w:val="clear" w:color="auto" w:fill="C0C0C0"/>
      <w:suppressAutoHyphens/>
      <w:spacing w:before="280" w:after="280" w:line="100" w:lineRule="atLeast"/>
    </w:pPr>
    <w:rPr>
      <w:rFonts w:ascii="Arial Unicode MS" w:eastAsia="Arial Unicode MS" w:hAnsi="Arial Unicode MS" w:cs="Arial Unicode MS"/>
      <w:color w:val="000000"/>
      <w:sz w:val="24"/>
      <w:szCs w:val="24"/>
      <w:lang w:eastAsia="ru-RU"/>
    </w:rPr>
  </w:style>
  <w:style w:type="paragraph" w:customStyle="1" w:styleId="xl368">
    <w:name w:val="xl368"/>
    <w:basedOn w:val="a8"/>
    <w:rsid w:val="001C60B6"/>
    <w:pPr>
      <w:pBdr>
        <w:top w:val="single" w:sz="4" w:space="0" w:color="3C3C3C"/>
        <w:left w:val="single" w:sz="4" w:space="0" w:color="3C3C3C"/>
        <w:bottom w:val="single" w:sz="4" w:space="0" w:color="3C3C3C"/>
        <w:right w:val="single" w:sz="4" w:space="0" w:color="3C3C3C"/>
      </w:pBdr>
      <w:shd w:val="clear" w:color="auto" w:fill="C0C0C0"/>
      <w:suppressAutoHyphens/>
      <w:spacing w:before="280" w:after="280" w:line="100" w:lineRule="atLeast"/>
      <w:jc w:val="center"/>
    </w:pPr>
    <w:rPr>
      <w:rFonts w:ascii="Arial Unicode MS" w:eastAsia="Arial Unicode MS" w:hAnsi="Arial Unicode MS" w:cs="Arial Unicode MS"/>
      <w:color w:val="000000"/>
      <w:sz w:val="24"/>
      <w:szCs w:val="24"/>
      <w:lang w:eastAsia="ru-RU"/>
    </w:rPr>
  </w:style>
  <w:style w:type="paragraph" w:customStyle="1" w:styleId="xl369">
    <w:name w:val="xl369"/>
    <w:basedOn w:val="a8"/>
    <w:rsid w:val="001C60B6"/>
    <w:pPr>
      <w:pBdr>
        <w:top w:val="single" w:sz="4" w:space="0" w:color="3C3C3C"/>
        <w:left w:val="single" w:sz="4" w:space="0" w:color="3C3C3C"/>
        <w:bottom w:val="single" w:sz="4" w:space="0" w:color="3C3C3C"/>
        <w:right w:val="single" w:sz="4" w:space="0" w:color="3C3C3C"/>
      </w:pBdr>
      <w:shd w:val="clear" w:color="auto" w:fill="C0C0C0"/>
      <w:suppressAutoHyphens/>
      <w:spacing w:before="280" w:after="280" w:line="100" w:lineRule="atLeast"/>
      <w:jc w:val="center"/>
    </w:pPr>
    <w:rPr>
      <w:rFonts w:ascii="Arial Unicode MS" w:eastAsia="Arial Unicode MS" w:hAnsi="Arial Unicode MS" w:cs="Arial Unicode MS"/>
      <w:b/>
      <w:bCs/>
      <w:color w:val="000000"/>
      <w:sz w:val="24"/>
      <w:szCs w:val="24"/>
      <w:lang w:eastAsia="ru-RU"/>
    </w:rPr>
  </w:style>
  <w:style w:type="paragraph" w:customStyle="1" w:styleId="xl370">
    <w:name w:val="xl370"/>
    <w:basedOn w:val="a8"/>
    <w:rsid w:val="001C60B6"/>
    <w:pPr>
      <w:shd w:val="clear" w:color="auto" w:fill="C0C0C0"/>
      <w:suppressAutoHyphens/>
      <w:spacing w:before="280" w:after="280" w:line="100" w:lineRule="atLeast"/>
    </w:pPr>
    <w:rPr>
      <w:rFonts w:ascii="Arial Unicode MS" w:eastAsia="Arial Unicode MS" w:hAnsi="Arial Unicode MS" w:cs="Arial Unicode MS"/>
      <w:color w:val="00000A"/>
      <w:sz w:val="24"/>
      <w:szCs w:val="24"/>
      <w:lang w:eastAsia="ru-RU"/>
    </w:rPr>
  </w:style>
  <w:style w:type="paragraph" w:customStyle="1" w:styleId="xl371">
    <w:name w:val="xl371"/>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00000A"/>
      <w:sz w:val="24"/>
      <w:szCs w:val="24"/>
      <w:lang w:eastAsia="ru-RU"/>
    </w:rPr>
  </w:style>
  <w:style w:type="paragraph" w:customStyle="1" w:styleId="xl372">
    <w:name w:val="xl372"/>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Arial Unicode MS" w:eastAsia="Arial Unicode MS" w:hAnsi="Arial Unicode MS" w:cs="Arial Unicode MS"/>
      <w:b/>
      <w:bCs/>
      <w:color w:val="00000A"/>
      <w:sz w:val="24"/>
      <w:szCs w:val="24"/>
      <w:lang w:eastAsia="ru-RU"/>
    </w:rPr>
  </w:style>
  <w:style w:type="paragraph" w:customStyle="1" w:styleId="xl373">
    <w:name w:val="xl373"/>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Arial Unicode MS" w:eastAsia="Arial Unicode MS" w:hAnsi="Arial Unicode MS" w:cs="Arial Unicode MS"/>
      <w:color w:val="00000A"/>
      <w:sz w:val="24"/>
      <w:szCs w:val="24"/>
      <w:lang w:eastAsia="ru-RU"/>
    </w:rPr>
  </w:style>
  <w:style w:type="paragraph" w:customStyle="1" w:styleId="xl374">
    <w:name w:val="xl374"/>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textAlignment w:val="center"/>
    </w:pPr>
    <w:rPr>
      <w:rFonts w:ascii="Arial Unicode MS" w:eastAsia="Arial Unicode MS" w:hAnsi="Arial Unicode MS" w:cs="Arial Unicode MS"/>
      <w:color w:val="00000A"/>
      <w:sz w:val="24"/>
      <w:szCs w:val="24"/>
      <w:lang w:eastAsia="ru-RU"/>
    </w:rPr>
  </w:style>
  <w:style w:type="paragraph" w:customStyle="1" w:styleId="xl375">
    <w:name w:val="xl375"/>
    <w:basedOn w:val="a8"/>
    <w:rsid w:val="001C60B6"/>
    <w:pPr>
      <w:pBdr>
        <w:top w:val="single" w:sz="4" w:space="0" w:color="3C3C3C"/>
        <w:left w:val="single" w:sz="4" w:space="0" w:color="3C3C3C"/>
        <w:bottom w:val="single" w:sz="4" w:space="0" w:color="3C3C3C"/>
        <w:right w:val="single" w:sz="4" w:space="0" w:color="3C3C3C"/>
      </w:pBdr>
      <w:shd w:val="clear" w:color="auto" w:fill="C0C0C0"/>
      <w:suppressAutoHyphens/>
      <w:spacing w:before="280" w:after="280" w:line="100" w:lineRule="atLeast"/>
      <w:jc w:val="right"/>
    </w:pPr>
    <w:rPr>
      <w:rFonts w:ascii="Arial Unicode MS" w:eastAsia="Arial Unicode MS" w:hAnsi="Arial Unicode MS" w:cs="Arial Unicode MS"/>
      <w:color w:val="000000"/>
      <w:sz w:val="24"/>
      <w:szCs w:val="24"/>
      <w:lang w:eastAsia="ru-RU"/>
    </w:rPr>
  </w:style>
  <w:style w:type="paragraph" w:customStyle="1" w:styleId="xl376">
    <w:name w:val="xl376"/>
    <w:basedOn w:val="a8"/>
    <w:rsid w:val="001C60B6"/>
    <w:pPr>
      <w:pBdr>
        <w:top w:val="nil"/>
        <w:left w:val="single" w:sz="4" w:space="0" w:color="3C3C3C"/>
        <w:bottom w:val="single" w:sz="4" w:space="0" w:color="3C3C3C"/>
        <w:right w:val="single" w:sz="4" w:space="0" w:color="3C3C3C"/>
      </w:pBdr>
      <w:suppressAutoHyphens/>
      <w:spacing w:before="280" w:after="280" w:line="100" w:lineRule="atLeast"/>
      <w:textAlignment w:val="center"/>
    </w:pPr>
    <w:rPr>
      <w:rFonts w:ascii="Arial Unicode MS" w:eastAsia="Arial Unicode MS" w:hAnsi="Arial Unicode MS" w:cs="Arial Unicode MS"/>
      <w:color w:val="000000"/>
      <w:sz w:val="24"/>
      <w:szCs w:val="24"/>
      <w:lang w:eastAsia="ru-RU"/>
    </w:rPr>
  </w:style>
  <w:style w:type="paragraph" w:customStyle="1" w:styleId="xl377">
    <w:name w:val="xl377"/>
    <w:basedOn w:val="a8"/>
    <w:rsid w:val="001C60B6"/>
    <w:pPr>
      <w:pBdr>
        <w:top w:val="nil"/>
        <w:left w:val="single" w:sz="4" w:space="0" w:color="3C3C3C"/>
        <w:bottom w:val="single" w:sz="4" w:space="0" w:color="3C3C3C"/>
        <w:right w:val="single" w:sz="4" w:space="0" w:color="3C3C3C"/>
      </w:pBdr>
      <w:suppressAutoHyphens/>
      <w:spacing w:before="280" w:after="280" w:line="100" w:lineRule="atLeast"/>
      <w:jc w:val="right"/>
      <w:textAlignment w:val="center"/>
    </w:pPr>
    <w:rPr>
      <w:rFonts w:ascii="Arial Unicode MS" w:eastAsia="Arial Unicode MS" w:hAnsi="Arial Unicode MS" w:cs="Arial Unicode MS"/>
      <w:color w:val="000000"/>
      <w:sz w:val="24"/>
      <w:szCs w:val="24"/>
      <w:lang w:eastAsia="ru-RU"/>
    </w:rPr>
  </w:style>
  <w:style w:type="paragraph" w:customStyle="1" w:styleId="xl378">
    <w:name w:val="xl378"/>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right"/>
    </w:pPr>
    <w:rPr>
      <w:rFonts w:ascii="Arial Unicode MS" w:eastAsia="Arial Unicode MS" w:hAnsi="Arial Unicode MS" w:cs="Arial Unicode MS"/>
      <w:b/>
      <w:bCs/>
      <w:color w:val="000000"/>
      <w:sz w:val="24"/>
      <w:szCs w:val="24"/>
      <w:lang w:eastAsia="ru-RU"/>
    </w:rPr>
  </w:style>
  <w:style w:type="paragraph" w:customStyle="1" w:styleId="xl379">
    <w:name w:val="xl379"/>
    <w:basedOn w:val="a8"/>
    <w:rsid w:val="001C60B6"/>
    <w:pPr>
      <w:suppressAutoHyphens/>
      <w:spacing w:before="280" w:after="280" w:line="100" w:lineRule="atLeast"/>
    </w:pPr>
    <w:rPr>
      <w:rFonts w:ascii="Arial Unicode MS" w:eastAsia="Arial Unicode MS" w:hAnsi="Arial Unicode MS" w:cs="Arial Unicode MS"/>
      <w:color w:val="000000"/>
      <w:sz w:val="24"/>
      <w:szCs w:val="24"/>
      <w:lang w:eastAsia="ru-RU"/>
    </w:rPr>
  </w:style>
  <w:style w:type="paragraph" w:customStyle="1" w:styleId="xl380">
    <w:name w:val="xl380"/>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000080"/>
      <w:sz w:val="24"/>
      <w:szCs w:val="24"/>
      <w:lang w:eastAsia="ru-RU"/>
    </w:rPr>
  </w:style>
  <w:style w:type="paragraph" w:customStyle="1" w:styleId="xl381">
    <w:name w:val="xl381"/>
    <w:basedOn w:val="a8"/>
    <w:rsid w:val="001C60B6"/>
    <w:pPr>
      <w:pBdr>
        <w:top w:val="single" w:sz="4" w:space="0" w:color="3C3C3C"/>
        <w:left w:val="single" w:sz="4" w:space="0" w:color="3C3C3C"/>
        <w:bottom w:val="single" w:sz="4" w:space="0" w:color="3C3C3C"/>
        <w:right w:val="single" w:sz="4" w:space="0" w:color="3C3C3C"/>
      </w:pBdr>
      <w:shd w:val="clear" w:color="auto" w:fill="C0C0C0"/>
      <w:suppressAutoHyphens/>
      <w:spacing w:before="280" w:after="280" w:line="100" w:lineRule="atLeast"/>
    </w:pPr>
    <w:rPr>
      <w:rFonts w:ascii="Arial Unicode MS" w:eastAsia="Arial Unicode MS" w:hAnsi="Arial Unicode MS" w:cs="Arial Unicode MS"/>
      <w:b/>
      <w:bCs/>
      <w:color w:val="000080"/>
      <w:sz w:val="24"/>
      <w:szCs w:val="24"/>
      <w:lang w:eastAsia="ru-RU"/>
    </w:rPr>
  </w:style>
  <w:style w:type="paragraph" w:customStyle="1" w:styleId="xl382">
    <w:name w:val="xl382"/>
    <w:basedOn w:val="a8"/>
    <w:rsid w:val="001C60B6"/>
    <w:pPr>
      <w:pBdr>
        <w:top w:val="single" w:sz="4" w:space="0" w:color="3C3C3C"/>
        <w:left w:val="single" w:sz="4" w:space="0" w:color="3C3C3C"/>
        <w:bottom w:val="single" w:sz="4" w:space="0" w:color="3C3C3C"/>
        <w:right w:val="single" w:sz="4" w:space="0" w:color="3C3C3C"/>
      </w:pBdr>
      <w:shd w:val="clear" w:color="auto" w:fill="C0C0C0"/>
      <w:suppressAutoHyphens/>
      <w:spacing w:before="280" w:after="280" w:line="100" w:lineRule="atLeast"/>
      <w:jc w:val="center"/>
    </w:pPr>
    <w:rPr>
      <w:rFonts w:ascii="Arial Unicode MS" w:eastAsia="Arial Unicode MS" w:hAnsi="Arial Unicode MS" w:cs="Arial Unicode MS"/>
      <w:b/>
      <w:bCs/>
      <w:color w:val="000080"/>
      <w:sz w:val="24"/>
      <w:szCs w:val="24"/>
      <w:lang w:eastAsia="ru-RU"/>
    </w:rPr>
  </w:style>
  <w:style w:type="paragraph" w:customStyle="1" w:styleId="xl383">
    <w:name w:val="xl383"/>
    <w:basedOn w:val="a8"/>
    <w:rsid w:val="001C60B6"/>
    <w:pPr>
      <w:pBdr>
        <w:top w:val="single" w:sz="4" w:space="0" w:color="3C3C3C"/>
        <w:left w:val="single" w:sz="4" w:space="0" w:color="3C3C3C"/>
        <w:bottom w:val="single" w:sz="4" w:space="0" w:color="3C3C3C"/>
        <w:right w:val="single" w:sz="4" w:space="0" w:color="3C3C3C"/>
      </w:pBdr>
      <w:shd w:val="clear" w:color="auto" w:fill="C0C0C0"/>
      <w:suppressAutoHyphens/>
      <w:spacing w:before="280" w:after="280" w:line="100" w:lineRule="atLeast"/>
      <w:jc w:val="center"/>
    </w:pPr>
    <w:rPr>
      <w:rFonts w:ascii="Arial Unicode MS" w:eastAsia="Arial Unicode MS" w:hAnsi="Arial Unicode MS" w:cs="Arial Unicode MS"/>
      <w:color w:val="000080"/>
      <w:sz w:val="24"/>
      <w:szCs w:val="24"/>
      <w:lang w:eastAsia="ru-RU"/>
    </w:rPr>
  </w:style>
  <w:style w:type="paragraph" w:customStyle="1" w:styleId="xl384">
    <w:name w:val="xl384"/>
    <w:basedOn w:val="a8"/>
    <w:rsid w:val="001C60B6"/>
    <w:pPr>
      <w:pBdr>
        <w:top w:val="single" w:sz="4" w:space="0" w:color="3C3C3C"/>
        <w:left w:val="single" w:sz="4" w:space="0" w:color="3C3C3C"/>
        <w:bottom w:val="single" w:sz="4" w:space="0" w:color="3C3C3C"/>
        <w:right w:val="single" w:sz="4" w:space="0" w:color="3C3C3C"/>
      </w:pBdr>
      <w:shd w:val="clear" w:color="auto" w:fill="C0C0C0"/>
      <w:suppressAutoHyphens/>
      <w:spacing w:before="280" w:after="280" w:line="100" w:lineRule="atLeast"/>
      <w:jc w:val="center"/>
    </w:pPr>
    <w:rPr>
      <w:rFonts w:ascii="Arial Unicode MS" w:eastAsia="Arial Unicode MS" w:hAnsi="Arial Unicode MS" w:cs="Arial Unicode MS"/>
      <w:b/>
      <w:bCs/>
      <w:color w:val="000080"/>
      <w:sz w:val="24"/>
      <w:szCs w:val="24"/>
      <w:lang w:eastAsia="ru-RU"/>
    </w:rPr>
  </w:style>
  <w:style w:type="paragraph" w:customStyle="1" w:styleId="xl385">
    <w:name w:val="xl385"/>
    <w:basedOn w:val="a8"/>
    <w:rsid w:val="001C60B6"/>
    <w:pPr>
      <w:suppressAutoHyphens/>
      <w:spacing w:before="280" w:after="280" w:line="100" w:lineRule="atLeast"/>
    </w:pPr>
    <w:rPr>
      <w:rFonts w:ascii="Arial Unicode MS" w:eastAsia="Arial Unicode MS" w:hAnsi="Arial Unicode MS" w:cs="Arial Unicode MS"/>
      <w:color w:val="000080"/>
      <w:sz w:val="24"/>
      <w:szCs w:val="24"/>
      <w:lang w:eastAsia="ru-RU"/>
    </w:rPr>
  </w:style>
  <w:style w:type="paragraph" w:customStyle="1" w:styleId="xl386">
    <w:name w:val="xl386"/>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000080"/>
      <w:sz w:val="24"/>
      <w:szCs w:val="24"/>
      <w:lang w:eastAsia="ru-RU"/>
    </w:rPr>
  </w:style>
  <w:style w:type="paragraph" w:customStyle="1" w:styleId="xl387">
    <w:name w:val="xl387"/>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000080"/>
      <w:sz w:val="24"/>
      <w:szCs w:val="24"/>
      <w:lang w:eastAsia="ru-RU"/>
    </w:rPr>
  </w:style>
  <w:style w:type="paragraph" w:customStyle="1" w:styleId="xl388">
    <w:name w:val="xl388"/>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Arial Unicode MS" w:eastAsia="Arial Unicode MS" w:hAnsi="Arial Unicode MS" w:cs="Arial Unicode MS"/>
      <w:b/>
      <w:bCs/>
      <w:color w:val="000080"/>
      <w:sz w:val="24"/>
      <w:szCs w:val="24"/>
      <w:lang w:eastAsia="ru-RU"/>
    </w:rPr>
  </w:style>
  <w:style w:type="paragraph" w:customStyle="1" w:styleId="xl389">
    <w:name w:val="xl389"/>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Arial Unicode MS" w:eastAsia="Arial Unicode MS" w:hAnsi="Arial Unicode MS" w:cs="Arial Unicode MS"/>
      <w:color w:val="000080"/>
      <w:sz w:val="24"/>
      <w:szCs w:val="24"/>
      <w:lang w:eastAsia="ru-RU"/>
    </w:rPr>
  </w:style>
  <w:style w:type="paragraph" w:customStyle="1" w:styleId="xl390">
    <w:name w:val="xl390"/>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textAlignment w:val="center"/>
    </w:pPr>
    <w:rPr>
      <w:rFonts w:ascii="Arial Unicode MS" w:eastAsia="Arial Unicode MS" w:hAnsi="Arial Unicode MS" w:cs="Arial Unicode MS"/>
      <w:color w:val="000080"/>
      <w:sz w:val="24"/>
      <w:szCs w:val="24"/>
      <w:lang w:eastAsia="ru-RU"/>
    </w:rPr>
  </w:style>
  <w:style w:type="paragraph" w:customStyle="1" w:styleId="xl391">
    <w:name w:val="xl391"/>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000080"/>
      <w:sz w:val="24"/>
      <w:szCs w:val="24"/>
      <w:lang w:eastAsia="ru-RU"/>
    </w:rPr>
  </w:style>
  <w:style w:type="paragraph" w:customStyle="1" w:styleId="xl392">
    <w:name w:val="xl392"/>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Arial Unicode MS" w:eastAsia="Arial Unicode MS" w:hAnsi="Arial Unicode MS" w:cs="Arial Unicode MS"/>
      <w:color w:val="000080"/>
      <w:sz w:val="24"/>
      <w:szCs w:val="24"/>
      <w:lang w:eastAsia="ru-RU"/>
    </w:rPr>
  </w:style>
  <w:style w:type="paragraph" w:customStyle="1" w:styleId="xl393">
    <w:name w:val="xl393"/>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Times New Roman" w:eastAsia="Times New Roman" w:hAnsi="Times New Roman" w:cs="Times New Roman"/>
      <w:color w:val="000080"/>
      <w:sz w:val="24"/>
      <w:szCs w:val="24"/>
      <w:lang w:eastAsia="ru-RU"/>
    </w:rPr>
  </w:style>
  <w:style w:type="paragraph" w:customStyle="1" w:styleId="xl394">
    <w:name w:val="xl394"/>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w:eastAsia="Times New Roman" w:hAnsi="Arial" w:cs="Arial"/>
      <w:color w:val="000080"/>
      <w:sz w:val="24"/>
      <w:szCs w:val="24"/>
      <w:lang w:eastAsia="ru-RU"/>
    </w:rPr>
  </w:style>
  <w:style w:type="paragraph" w:customStyle="1" w:styleId="xl395">
    <w:name w:val="xl395"/>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Arial Unicode MS" w:eastAsia="Arial Unicode MS" w:hAnsi="Arial Unicode MS" w:cs="Arial Unicode MS"/>
      <w:b/>
      <w:bCs/>
      <w:color w:val="FF0000"/>
      <w:sz w:val="24"/>
      <w:szCs w:val="24"/>
      <w:lang w:eastAsia="ru-RU"/>
    </w:rPr>
  </w:style>
  <w:style w:type="paragraph" w:customStyle="1" w:styleId="xl396">
    <w:name w:val="xl396"/>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Arial Unicode MS" w:eastAsia="Arial Unicode MS" w:hAnsi="Arial Unicode MS" w:cs="Arial Unicode MS"/>
      <w:color w:val="FF0000"/>
      <w:sz w:val="24"/>
      <w:szCs w:val="24"/>
      <w:lang w:eastAsia="ru-RU"/>
    </w:rPr>
  </w:style>
  <w:style w:type="paragraph" w:customStyle="1" w:styleId="xl397">
    <w:name w:val="xl397"/>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textAlignment w:val="center"/>
    </w:pPr>
    <w:rPr>
      <w:rFonts w:ascii="Arial Unicode MS" w:eastAsia="Arial Unicode MS" w:hAnsi="Arial Unicode MS" w:cs="Arial Unicode MS"/>
      <w:color w:val="FF0000"/>
      <w:sz w:val="24"/>
      <w:szCs w:val="24"/>
      <w:lang w:eastAsia="ru-RU"/>
    </w:rPr>
  </w:style>
  <w:style w:type="paragraph" w:customStyle="1" w:styleId="xl398">
    <w:name w:val="xl398"/>
    <w:basedOn w:val="a8"/>
    <w:rsid w:val="001C60B6"/>
    <w:pPr>
      <w:pBdr>
        <w:top w:val="nil"/>
        <w:left w:val="single" w:sz="4" w:space="0" w:color="3C3C3C"/>
        <w:bottom w:val="single" w:sz="4" w:space="0" w:color="3C3C3C"/>
        <w:right w:val="single" w:sz="4" w:space="0" w:color="3C3C3C"/>
      </w:pBdr>
      <w:suppressAutoHyphens/>
      <w:spacing w:before="280" w:after="280" w:line="100" w:lineRule="atLeast"/>
      <w:textAlignment w:val="center"/>
    </w:pPr>
    <w:rPr>
      <w:rFonts w:ascii="Arial Unicode MS" w:eastAsia="Arial Unicode MS" w:hAnsi="Arial Unicode MS" w:cs="Arial Unicode MS"/>
      <w:color w:val="000080"/>
      <w:sz w:val="24"/>
      <w:szCs w:val="24"/>
      <w:lang w:eastAsia="ru-RU"/>
    </w:rPr>
  </w:style>
  <w:style w:type="paragraph" w:customStyle="1" w:styleId="xl399">
    <w:name w:val="xl399"/>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b/>
      <w:bCs/>
      <w:color w:val="00000A"/>
      <w:sz w:val="24"/>
      <w:szCs w:val="24"/>
      <w:lang w:eastAsia="ru-RU"/>
    </w:rPr>
  </w:style>
  <w:style w:type="paragraph" w:customStyle="1" w:styleId="xl400">
    <w:name w:val="xl400"/>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b/>
      <w:bCs/>
      <w:color w:val="00000A"/>
      <w:sz w:val="24"/>
      <w:szCs w:val="24"/>
      <w:lang w:eastAsia="ru-RU"/>
    </w:rPr>
  </w:style>
  <w:style w:type="paragraph" w:customStyle="1" w:styleId="xl401">
    <w:name w:val="xl401"/>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Arial Unicode MS" w:eastAsia="Arial Unicode MS" w:hAnsi="Arial Unicode MS" w:cs="Arial Unicode MS"/>
      <w:b/>
      <w:bCs/>
      <w:color w:val="000000"/>
      <w:sz w:val="24"/>
      <w:szCs w:val="24"/>
      <w:lang w:eastAsia="ru-RU"/>
    </w:rPr>
  </w:style>
  <w:style w:type="paragraph" w:customStyle="1" w:styleId="xl402">
    <w:name w:val="xl402"/>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b/>
      <w:bCs/>
      <w:color w:val="FF0000"/>
      <w:sz w:val="24"/>
      <w:szCs w:val="24"/>
      <w:lang w:eastAsia="ru-RU"/>
    </w:rPr>
  </w:style>
  <w:style w:type="paragraph" w:customStyle="1" w:styleId="xl403">
    <w:name w:val="xl403"/>
    <w:basedOn w:val="a8"/>
    <w:rsid w:val="001C60B6"/>
    <w:pPr>
      <w:pBdr>
        <w:top w:val="nil"/>
        <w:left w:val="single" w:sz="4" w:space="0" w:color="3C3C3C"/>
        <w:bottom w:val="single" w:sz="4" w:space="0" w:color="3C3C3C"/>
        <w:right w:val="single" w:sz="4" w:space="0" w:color="3C3C3C"/>
      </w:pBdr>
      <w:suppressAutoHyphens/>
      <w:spacing w:before="280" w:after="280" w:line="100" w:lineRule="atLeast"/>
      <w:textAlignment w:val="center"/>
    </w:pPr>
    <w:rPr>
      <w:rFonts w:ascii="Arial Unicode MS" w:eastAsia="Arial Unicode MS" w:hAnsi="Arial Unicode MS" w:cs="Arial Unicode MS"/>
      <w:b/>
      <w:bCs/>
      <w:color w:val="FF0000"/>
      <w:sz w:val="24"/>
      <w:szCs w:val="24"/>
      <w:lang w:eastAsia="ru-RU"/>
    </w:rPr>
  </w:style>
  <w:style w:type="paragraph" w:customStyle="1" w:styleId="xl404">
    <w:name w:val="xl404"/>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b/>
      <w:bCs/>
      <w:color w:val="FF0000"/>
      <w:sz w:val="24"/>
      <w:szCs w:val="24"/>
      <w:lang w:eastAsia="ru-RU"/>
    </w:rPr>
  </w:style>
  <w:style w:type="paragraph" w:customStyle="1" w:styleId="xl405">
    <w:name w:val="xl405"/>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Arial Unicode MS" w:eastAsia="Arial Unicode MS" w:hAnsi="Arial Unicode MS" w:cs="Arial Unicode MS"/>
      <w:b/>
      <w:bCs/>
      <w:color w:val="FF0000"/>
      <w:sz w:val="24"/>
      <w:szCs w:val="24"/>
      <w:lang w:eastAsia="ru-RU"/>
    </w:rPr>
  </w:style>
  <w:style w:type="paragraph" w:customStyle="1" w:styleId="xl406">
    <w:name w:val="xl406"/>
    <w:basedOn w:val="a8"/>
    <w:rsid w:val="001C60B6"/>
    <w:pPr>
      <w:suppressAutoHyphens/>
      <w:spacing w:before="280" w:after="280" w:line="100" w:lineRule="atLeast"/>
    </w:pPr>
    <w:rPr>
      <w:rFonts w:ascii="Arial Unicode MS" w:eastAsia="Arial Unicode MS" w:hAnsi="Arial Unicode MS" w:cs="Arial Unicode MS"/>
      <w:b/>
      <w:bCs/>
      <w:color w:val="FF0000"/>
      <w:sz w:val="24"/>
      <w:szCs w:val="24"/>
      <w:lang w:eastAsia="ru-RU"/>
    </w:rPr>
  </w:style>
  <w:style w:type="paragraph" w:customStyle="1" w:styleId="xl407">
    <w:name w:val="xl407"/>
    <w:basedOn w:val="a8"/>
    <w:rsid w:val="001C60B6"/>
    <w:pPr>
      <w:pBdr>
        <w:top w:val="nil"/>
        <w:left w:val="single" w:sz="4" w:space="0" w:color="3C3C3C"/>
        <w:bottom w:val="single" w:sz="4" w:space="0" w:color="3C3C3C"/>
        <w:right w:val="single" w:sz="4" w:space="0" w:color="3C3C3C"/>
      </w:pBdr>
      <w:suppressAutoHyphens/>
      <w:spacing w:before="280" w:after="280" w:line="100" w:lineRule="atLeast"/>
      <w:textAlignment w:val="center"/>
    </w:pPr>
    <w:rPr>
      <w:rFonts w:ascii="Times New Roman" w:eastAsia="Times New Roman" w:hAnsi="Times New Roman" w:cs="Times New Roman"/>
      <w:color w:val="00000A"/>
      <w:sz w:val="18"/>
      <w:szCs w:val="18"/>
      <w:lang w:eastAsia="ru-RU"/>
    </w:rPr>
  </w:style>
  <w:style w:type="paragraph" w:customStyle="1" w:styleId="xl408">
    <w:name w:val="xl408"/>
    <w:basedOn w:val="a8"/>
    <w:rsid w:val="001C60B6"/>
    <w:pPr>
      <w:suppressAutoHyphens/>
      <w:spacing w:before="280" w:after="280" w:line="100" w:lineRule="atLeast"/>
    </w:pPr>
    <w:rPr>
      <w:rFonts w:ascii="Arial Unicode MS" w:eastAsia="Arial Unicode MS" w:hAnsi="Arial Unicode MS" w:cs="Arial Unicode MS"/>
      <w:color w:val="000000"/>
      <w:sz w:val="24"/>
      <w:szCs w:val="24"/>
      <w:lang w:eastAsia="ru-RU"/>
    </w:rPr>
  </w:style>
  <w:style w:type="paragraph" w:customStyle="1" w:styleId="xl409">
    <w:name w:val="xl409"/>
    <w:basedOn w:val="a8"/>
    <w:rsid w:val="001C60B6"/>
    <w:pPr>
      <w:suppressAutoHyphens/>
      <w:spacing w:before="280" w:after="280" w:line="100" w:lineRule="atLeast"/>
      <w:jc w:val="center"/>
    </w:pPr>
    <w:rPr>
      <w:rFonts w:ascii="Arial Unicode MS" w:eastAsia="Arial Unicode MS" w:hAnsi="Arial Unicode MS" w:cs="Arial Unicode MS"/>
      <w:color w:val="000000"/>
      <w:sz w:val="24"/>
      <w:szCs w:val="24"/>
      <w:lang w:eastAsia="ru-RU"/>
    </w:rPr>
  </w:style>
  <w:style w:type="paragraph" w:customStyle="1" w:styleId="xl410">
    <w:name w:val="xl410"/>
    <w:basedOn w:val="a8"/>
    <w:rsid w:val="001C60B6"/>
    <w:pPr>
      <w:suppressAutoHyphens/>
      <w:spacing w:before="280" w:after="280" w:line="100" w:lineRule="atLeast"/>
    </w:pPr>
    <w:rPr>
      <w:rFonts w:ascii="Arial Unicode MS" w:eastAsia="Arial Unicode MS" w:hAnsi="Arial Unicode MS" w:cs="Arial Unicode MS"/>
      <w:color w:val="00000A"/>
      <w:sz w:val="24"/>
      <w:szCs w:val="24"/>
      <w:lang w:eastAsia="ru-RU"/>
    </w:rPr>
  </w:style>
  <w:style w:type="paragraph" w:customStyle="1" w:styleId="xl411">
    <w:name w:val="xl411"/>
    <w:basedOn w:val="a8"/>
    <w:rsid w:val="001C60B6"/>
    <w:pPr>
      <w:suppressAutoHyphens/>
      <w:spacing w:before="280" w:after="280" w:line="100" w:lineRule="atLeast"/>
    </w:pPr>
    <w:rPr>
      <w:rFonts w:ascii="Arial Unicode MS" w:eastAsia="Arial Unicode MS" w:hAnsi="Arial Unicode MS" w:cs="Arial Unicode MS"/>
      <w:b/>
      <w:bCs/>
      <w:color w:val="00000A"/>
      <w:sz w:val="24"/>
      <w:szCs w:val="24"/>
      <w:lang w:eastAsia="ru-RU"/>
    </w:rPr>
  </w:style>
  <w:style w:type="paragraph" w:customStyle="1" w:styleId="xl412">
    <w:name w:val="xl412"/>
    <w:basedOn w:val="a8"/>
    <w:rsid w:val="001C60B6"/>
    <w:pPr>
      <w:suppressAutoHyphens/>
      <w:spacing w:before="280" w:after="280" w:line="100" w:lineRule="atLeast"/>
      <w:jc w:val="center"/>
    </w:pPr>
    <w:rPr>
      <w:rFonts w:ascii="Arial Unicode MS" w:eastAsia="Arial Unicode MS" w:hAnsi="Arial Unicode MS" w:cs="Arial Unicode MS"/>
      <w:color w:val="00000A"/>
      <w:sz w:val="24"/>
      <w:szCs w:val="24"/>
      <w:lang w:eastAsia="ru-RU"/>
    </w:rPr>
  </w:style>
  <w:style w:type="paragraph" w:customStyle="1" w:styleId="xl413">
    <w:name w:val="xl413"/>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textAlignment w:val="center"/>
    </w:pPr>
    <w:rPr>
      <w:rFonts w:ascii="Arial Unicode MS" w:eastAsia="Arial Unicode MS" w:hAnsi="Arial Unicode MS" w:cs="Arial Unicode MS"/>
      <w:color w:val="00000A"/>
      <w:sz w:val="24"/>
      <w:szCs w:val="24"/>
      <w:lang w:eastAsia="ru-RU"/>
    </w:rPr>
  </w:style>
  <w:style w:type="paragraph" w:customStyle="1" w:styleId="xl414">
    <w:name w:val="xl414"/>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Arial Unicode MS" w:eastAsia="Arial Unicode MS" w:hAnsi="Arial Unicode MS" w:cs="Arial Unicode MS"/>
      <w:color w:val="00000A"/>
      <w:sz w:val="24"/>
      <w:szCs w:val="24"/>
      <w:lang w:eastAsia="ru-RU"/>
    </w:rPr>
  </w:style>
  <w:style w:type="paragraph" w:customStyle="1" w:styleId="xl415">
    <w:name w:val="xl415"/>
    <w:basedOn w:val="a8"/>
    <w:rsid w:val="001C60B6"/>
    <w:pPr>
      <w:pBdr>
        <w:top w:val="single" w:sz="4" w:space="0" w:color="3C3C3C"/>
        <w:left w:val="single" w:sz="4" w:space="0" w:color="3C3C3C"/>
        <w:bottom w:val="single" w:sz="4" w:space="0" w:color="3C3C3C"/>
        <w:right w:val="single" w:sz="4" w:space="0" w:color="3C3C3C"/>
      </w:pBdr>
      <w:shd w:val="clear" w:color="auto" w:fill="C0C0C0"/>
      <w:suppressAutoHyphens/>
      <w:spacing w:before="280" w:after="280" w:line="100" w:lineRule="atLeast"/>
      <w:jc w:val="right"/>
    </w:pPr>
    <w:rPr>
      <w:rFonts w:ascii="Arial Unicode MS" w:eastAsia="Arial Unicode MS" w:hAnsi="Arial Unicode MS" w:cs="Arial Unicode MS"/>
      <w:color w:val="000000"/>
      <w:sz w:val="24"/>
      <w:szCs w:val="24"/>
      <w:lang w:eastAsia="ru-RU"/>
    </w:rPr>
  </w:style>
  <w:style w:type="paragraph" w:customStyle="1" w:styleId="xl416">
    <w:name w:val="xl416"/>
    <w:basedOn w:val="a8"/>
    <w:rsid w:val="001C60B6"/>
    <w:pPr>
      <w:pBdr>
        <w:top w:val="single" w:sz="4" w:space="0" w:color="3C3C3C"/>
        <w:left w:val="single" w:sz="4" w:space="0" w:color="3C3C3C"/>
        <w:bottom w:val="single" w:sz="4" w:space="0" w:color="3C3C3C"/>
        <w:right w:val="single" w:sz="4" w:space="0" w:color="3C3C3C"/>
      </w:pBdr>
      <w:shd w:val="clear" w:color="auto" w:fill="C0C0C0"/>
      <w:suppressAutoHyphens/>
      <w:spacing w:before="280" w:after="280" w:line="100" w:lineRule="atLeast"/>
      <w:jc w:val="right"/>
    </w:pPr>
    <w:rPr>
      <w:rFonts w:ascii="Arial Unicode MS" w:eastAsia="Arial Unicode MS" w:hAnsi="Arial Unicode MS" w:cs="Arial Unicode MS"/>
      <w:b/>
      <w:bCs/>
      <w:color w:val="000000"/>
      <w:sz w:val="24"/>
      <w:szCs w:val="24"/>
      <w:lang w:eastAsia="ru-RU"/>
    </w:rPr>
  </w:style>
  <w:style w:type="paragraph" w:customStyle="1" w:styleId="xl417">
    <w:name w:val="xl417"/>
    <w:basedOn w:val="a8"/>
    <w:rsid w:val="001C60B6"/>
    <w:pPr>
      <w:shd w:val="clear" w:color="auto" w:fill="C0C0C0"/>
      <w:suppressAutoHyphens/>
      <w:spacing w:before="280" w:after="280" w:line="100" w:lineRule="atLeast"/>
    </w:pPr>
    <w:rPr>
      <w:rFonts w:ascii="Arial Unicode MS" w:eastAsia="Arial Unicode MS" w:hAnsi="Arial Unicode MS" w:cs="Arial Unicode MS"/>
      <w:color w:val="000000"/>
      <w:sz w:val="24"/>
      <w:szCs w:val="24"/>
      <w:lang w:eastAsia="ru-RU"/>
    </w:rPr>
  </w:style>
  <w:style w:type="paragraph" w:customStyle="1" w:styleId="xl418">
    <w:name w:val="xl418"/>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right"/>
    </w:pPr>
    <w:rPr>
      <w:rFonts w:ascii="Arial Unicode MS" w:eastAsia="Arial Unicode MS" w:hAnsi="Arial Unicode MS" w:cs="Arial Unicode MS"/>
      <w:color w:val="000000"/>
      <w:sz w:val="24"/>
      <w:szCs w:val="24"/>
      <w:lang w:eastAsia="ru-RU"/>
    </w:rPr>
  </w:style>
  <w:style w:type="paragraph" w:customStyle="1" w:styleId="xl419">
    <w:name w:val="xl419"/>
    <w:basedOn w:val="a8"/>
    <w:rsid w:val="001C60B6"/>
    <w:pPr>
      <w:suppressAutoHyphens/>
      <w:spacing w:before="280" w:after="280" w:line="100" w:lineRule="atLeast"/>
    </w:pPr>
    <w:rPr>
      <w:rFonts w:ascii="Arial Unicode MS" w:eastAsia="Arial Unicode MS" w:hAnsi="Arial Unicode MS" w:cs="Arial Unicode MS"/>
      <w:color w:val="FF0000"/>
      <w:sz w:val="24"/>
      <w:szCs w:val="24"/>
      <w:lang w:eastAsia="ru-RU"/>
    </w:rPr>
  </w:style>
  <w:style w:type="paragraph" w:customStyle="1" w:styleId="xl420">
    <w:name w:val="xl420"/>
    <w:basedOn w:val="a8"/>
    <w:rsid w:val="001C60B6"/>
    <w:pPr>
      <w:pBdr>
        <w:top w:val="nil"/>
        <w:left w:val="single" w:sz="4" w:space="0" w:color="3C3C3C"/>
        <w:bottom w:val="single" w:sz="4" w:space="0" w:color="3C3C3C"/>
        <w:right w:val="single" w:sz="4" w:space="0" w:color="3C3C3C"/>
      </w:pBdr>
      <w:suppressAutoHyphens/>
      <w:spacing w:before="280" w:after="280" w:line="100" w:lineRule="atLeast"/>
      <w:jc w:val="right"/>
    </w:pPr>
    <w:rPr>
      <w:rFonts w:ascii="Arial Unicode MS" w:eastAsia="Arial Unicode MS" w:hAnsi="Arial Unicode MS" w:cs="Arial Unicode MS"/>
      <w:color w:val="FF0000"/>
      <w:sz w:val="24"/>
      <w:szCs w:val="24"/>
      <w:lang w:eastAsia="ru-RU"/>
    </w:rPr>
  </w:style>
  <w:style w:type="paragraph" w:customStyle="1" w:styleId="xl421">
    <w:name w:val="xl421"/>
    <w:basedOn w:val="a8"/>
    <w:rsid w:val="001C60B6"/>
    <w:pPr>
      <w:pBdr>
        <w:top w:val="nil"/>
        <w:left w:val="single" w:sz="4" w:space="0" w:color="3C3C3C"/>
        <w:bottom w:val="single" w:sz="4" w:space="0" w:color="3C3C3C"/>
        <w:right w:val="single" w:sz="4" w:space="0" w:color="3C3C3C"/>
      </w:pBdr>
      <w:suppressAutoHyphens/>
      <w:spacing w:before="280" w:after="280" w:line="100" w:lineRule="atLeast"/>
      <w:jc w:val="right"/>
    </w:pPr>
    <w:rPr>
      <w:rFonts w:ascii="Arial Unicode MS" w:eastAsia="Arial Unicode MS" w:hAnsi="Arial Unicode MS" w:cs="Arial Unicode MS"/>
      <w:b/>
      <w:bCs/>
      <w:color w:val="FF0000"/>
      <w:sz w:val="24"/>
      <w:szCs w:val="24"/>
      <w:lang w:eastAsia="ru-RU"/>
    </w:rPr>
  </w:style>
  <w:style w:type="paragraph" w:customStyle="1" w:styleId="xl422">
    <w:name w:val="xl422"/>
    <w:basedOn w:val="a8"/>
    <w:rsid w:val="001C60B6"/>
    <w:pPr>
      <w:pBdr>
        <w:top w:val="nil"/>
        <w:left w:val="single" w:sz="4" w:space="0" w:color="3C3C3C"/>
        <w:bottom w:val="single" w:sz="4" w:space="0" w:color="3C3C3C"/>
        <w:right w:val="single" w:sz="4" w:space="0" w:color="3C3C3C"/>
      </w:pBdr>
      <w:suppressAutoHyphens/>
      <w:spacing w:before="280" w:after="280" w:line="100" w:lineRule="atLeast"/>
      <w:jc w:val="center"/>
    </w:pPr>
    <w:rPr>
      <w:rFonts w:ascii="Arial Unicode MS" w:eastAsia="Arial Unicode MS" w:hAnsi="Arial Unicode MS" w:cs="Arial Unicode MS"/>
      <w:color w:val="FF0000"/>
      <w:sz w:val="24"/>
      <w:szCs w:val="24"/>
      <w:lang w:eastAsia="ru-RU"/>
    </w:rPr>
  </w:style>
  <w:style w:type="paragraph" w:customStyle="1" w:styleId="xl423">
    <w:name w:val="xl423"/>
    <w:basedOn w:val="a8"/>
    <w:rsid w:val="001C60B6"/>
    <w:pPr>
      <w:pBdr>
        <w:top w:val="nil"/>
        <w:left w:val="single" w:sz="4" w:space="0" w:color="3C3C3C"/>
        <w:bottom w:val="single" w:sz="4" w:space="0" w:color="3C3C3C"/>
        <w:right w:val="single" w:sz="4" w:space="0" w:color="3C3C3C"/>
      </w:pBdr>
      <w:suppressAutoHyphens/>
      <w:spacing w:before="280" w:after="280" w:line="100" w:lineRule="atLeast"/>
      <w:jc w:val="center"/>
    </w:pPr>
    <w:rPr>
      <w:rFonts w:ascii="Arial Unicode MS" w:eastAsia="Arial Unicode MS" w:hAnsi="Arial Unicode MS" w:cs="Arial Unicode MS"/>
      <w:color w:val="FF0000"/>
      <w:sz w:val="24"/>
      <w:szCs w:val="24"/>
      <w:lang w:eastAsia="ru-RU"/>
    </w:rPr>
  </w:style>
  <w:style w:type="paragraph" w:customStyle="1" w:styleId="xl424">
    <w:name w:val="xl424"/>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000000"/>
      <w:sz w:val="24"/>
      <w:szCs w:val="24"/>
      <w:lang w:eastAsia="ru-RU"/>
    </w:rPr>
  </w:style>
  <w:style w:type="paragraph" w:customStyle="1" w:styleId="xl425">
    <w:name w:val="xl425"/>
    <w:basedOn w:val="a8"/>
    <w:rsid w:val="001C60B6"/>
    <w:pPr>
      <w:pBdr>
        <w:top w:val="nil"/>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000000"/>
      <w:sz w:val="24"/>
      <w:szCs w:val="24"/>
      <w:lang w:eastAsia="ru-RU"/>
    </w:rPr>
  </w:style>
  <w:style w:type="paragraph" w:customStyle="1" w:styleId="xl426">
    <w:name w:val="xl426"/>
    <w:basedOn w:val="a8"/>
    <w:rsid w:val="001C60B6"/>
    <w:pPr>
      <w:pBdr>
        <w:top w:val="single" w:sz="4" w:space="0" w:color="3C3C3C"/>
        <w:left w:val="single" w:sz="4" w:space="0" w:color="3C3C3C"/>
        <w:bottom w:val="single" w:sz="4" w:space="0" w:color="3C3C3C"/>
        <w:right w:val="single" w:sz="4" w:space="0" w:color="3C3C3C"/>
      </w:pBdr>
      <w:shd w:val="clear" w:color="auto" w:fill="C0C0C0"/>
      <w:suppressAutoHyphens/>
      <w:spacing w:before="280" w:after="280" w:line="100" w:lineRule="atLeast"/>
    </w:pPr>
    <w:rPr>
      <w:rFonts w:ascii="Arial Unicode MS" w:eastAsia="Arial Unicode MS" w:hAnsi="Arial Unicode MS" w:cs="Arial Unicode MS"/>
      <w:b/>
      <w:bCs/>
      <w:color w:val="000000"/>
      <w:sz w:val="24"/>
      <w:szCs w:val="24"/>
      <w:lang w:eastAsia="ru-RU"/>
    </w:rPr>
  </w:style>
  <w:style w:type="paragraph" w:customStyle="1" w:styleId="xl427">
    <w:name w:val="xl427"/>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Arial Unicode MS" w:eastAsia="Arial Unicode MS" w:hAnsi="Arial Unicode MS" w:cs="Arial Unicode MS"/>
      <w:color w:val="000000"/>
      <w:sz w:val="24"/>
      <w:szCs w:val="24"/>
      <w:lang w:eastAsia="ru-RU"/>
    </w:rPr>
  </w:style>
  <w:style w:type="paragraph" w:customStyle="1" w:styleId="xl428">
    <w:name w:val="xl428"/>
    <w:basedOn w:val="a8"/>
    <w:rsid w:val="001C60B6"/>
    <w:pPr>
      <w:suppressAutoHyphens/>
      <w:spacing w:before="280" w:after="280" w:line="100" w:lineRule="atLeast"/>
    </w:pPr>
    <w:rPr>
      <w:rFonts w:ascii="Arial" w:eastAsia="Times New Roman" w:hAnsi="Arial" w:cs="Arial"/>
      <w:color w:val="0000FF"/>
      <w:sz w:val="24"/>
      <w:szCs w:val="24"/>
      <w:lang w:eastAsia="ru-RU"/>
    </w:rPr>
  </w:style>
  <w:style w:type="paragraph" w:customStyle="1" w:styleId="xl429">
    <w:name w:val="xl429"/>
    <w:basedOn w:val="a8"/>
    <w:rsid w:val="001C60B6"/>
    <w:pPr>
      <w:suppressAutoHyphens/>
      <w:spacing w:before="280" w:after="280" w:line="100" w:lineRule="atLeast"/>
    </w:pPr>
    <w:rPr>
      <w:rFonts w:ascii="Arial Unicode MS" w:eastAsia="Arial Unicode MS" w:hAnsi="Arial Unicode MS" w:cs="Arial Unicode MS"/>
      <w:color w:val="0000FF"/>
      <w:sz w:val="24"/>
      <w:szCs w:val="24"/>
      <w:lang w:eastAsia="ru-RU"/>
    </w:rPr>
  </w:style>
  <w:style w:type="paragraph" w:customStyle="1" w:styleId="xl430">
    <w:name w:val="xl430"/>
    <w:basedOn w:val="a8"/>
    <w:rsid w:val="001C60B6"/>
    <w:pPr>
      <w:suppressAutoHyphens/>
      <w:spacing w:before="280" w:after="280" w:line="100" w:lineRule="atLeast"/>
      <w:jc w:val="center"/>
    </w:pPr>
    <w:rPr>
      <w:rFonts w:ascii="Times New Roman" w:eastAsia="Times New Roman" w:hAnsi="Times New Roman" w:cs="Times New Roman"/>
      <w:b/>
      <w:bCs/>
      <w:color w:val="0000FF"/>
      <w:sz w:val="24"/>
      <w:szCs w:val="24"/>
      <w:lang w:eastAsia="ru-RU"/>
    </w:rPr>
  </w:style>
  <w:style w:type="paragraph" w:customStyle="1" w:styleId="xl431">
    <w:name w:val="xl431"/>
    <w:basedOn w:val="a8"/>
    <w:rsid w:val="001C60B6"/>
    <w:pPr>
      <w:suppressAutoHyphens/>
      <w:spacing w:before="280" w:after="280" w:line="100" w:lineRule="atLeast"/>
      <w:jc w:val="center"/>
    </w:pPr>
    <w:rPr>
      <w:rFonts w:ascii="Times New Roman" w:eastAsia="Times New Roman" w:hAnsi="Times New Roman" w:cs="Times New Roman"/>
      <w:color w:val="0000FF"/>
      <w:sz w:val="24"/>
      <w:szCs w:val="24"/>
      <w:lang w:eastAsia="ru-RU"/>
    </w:rPr>
  </w:style>
  <w:style w:type="paragraph" w:customStyle="1" w:styleId="xl432">
    <w:name w:val="xl432"/>
    <w:basedOn w:val="a8"/>
    <w:rsid w:val="001C60B6"/>
    <w:pPr>
      <w:suppressAutoHyphens/>
      <w:spacing w:before="280" w:after="280" w:line="100" w:lineRule="atLeast"/>
      <w:jc w:val="center"/>
      <w:textAlignment w:val="center"/>
    </w:pPr>
    <w:rPr>
      <w:rFonts w:ascii="Arial" w:eastAsia="Times New Roman" w:hAnsi="Arial" w:cs="Arial"/>
      <w:color w:val="0000FF"/>
      <w:sz w:val="24"/>
      <w:szCs w:val="24"/>
      <w:lang w:eastAsia="ru-RU"/>
    </w:rPr>
  </w:style>
  <w:style w:type="paragraph" w:customStyle="1" w:styleId="xl433">
    <w:name w:val="xl433"/>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Arial Unicode MS" w:eastAsia="Arial Unicode MS" w:hAnsi="Arial Unicode MS" w:cs="Arial Unicode MS"/>
      <w:b/>
      <w:bCs/>
      <w:color w:val="000000"/>
      <w:sz w:val="24"/>
      <w:szCs w:val="24"/>
      <w:lang w:eastAsia="ru-RU"/>
    </w:rPr>
  </w:style>
  <w:style w:type="paragraph" w:customStyle="1" w:styleId="xl434">
    <w:name w:val="xl434"/>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Arial Unicode MS" w:eastAsia="Arial Unicode MS" w:hAnsi="Arial Unicode MS" w:cs="Arial Unicode MS"/>
      <w:color w:val="00000A"/>
      <w:sz w:val="24"/>
      <w:szCs w:val="24"/>
      <w:lang w:eastAsia="ru-RU"/>
    </w:rPr>
  </w:style>
  <w:style w:type="paragraph" w:customStyle="1" w:styleId="xl435">
    <w:name w:val="xl435"/>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00000A"/>
      <w:sz w:val="24"/>
      <w:szCs w:val="24"/>
      <w:lang w:eastAsia="ru-RU"/>
    </w:rPr>
  </w:style>
  <w:style w:type="paragraph" w:customStyle="1" w:styleId="xl436">
    <w:name w:val="xl436"/>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Times New Roman" w:eastAsia="Times New Roman" w:hAnsi="Times New Roman" w:cs="Times New Roman"/>
      <w:b/>
      <w:bCs/>
      <w:color w:val="FF0000"/>
      <w:sz w:val="24"/>
      <w:szCs w:val="24"/>
      <w:lang w:eastAsia="ru-RU"/>
    </w:rPr>
  </w:style>
  <w:style w:type="paragraph" w:customStyle="1" w:styleId="xl437">
    <w:name w:val="xl437"/>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pPr>
    <w:rPr>
      <w:rFonts w:ascii="Times New Roman" w:eastAsia="Times New Roman" w:hAnsi="Times New Roman" w:cs="Times New Roman"/>
      <w:b/>
      <w:bCs/>
      <w:color w:val="FF0000"/>
      <w:sz w:val="24"/>
      <w:szCs w:val="24"/>
      <w:lang w:eastAsia="ru-RU"/>
    </w:rPr>
  </w:style>
  <w:style w:type="paragraph" w:customStyle="1" w:styleId="xl438">
    <w:name w:val="xl438"/>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Times New Roman" w:eastAsia="Times New Roman" w:hAnsi="Times New Roman" w:cs="Times New Roman"/>
      <w:b/>
      <w:bCs/>
      <w:color w:val="FF0000"/>
      <w:sz w:val="24"/>
      <w:szCs w:val="24"/>
      <w:lang w:eastAsia="ru-RU"/>
    </w:rPr>
  </w:style>
  <w:style w:type="paragraph" w:customStyle="1" w:styleId="xl439">
    <w:name w:val="xl439"/>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Times New Roman" w:eastAsia="Times New Roman" w:hAnsi="Times New Roman" w:cs="Times New Roman"/>
      <w:b/>
      <w:bCs/>
      <w:color w:val="FF0000"/>
      <w:sz w:val="24"/>
      <w:szCs w:val="24"/>
      <w:lang w:eastAsia="ru-RU"/>
    </w:rPr>
  </w:style>
  <w:style w:type="paragraph" w:customStyle="1" w:styleId="xl440">
    <w:name w:val="xl440"/>
    <w:basedOn w:val="a8"/>
    <w:rsid w:val="001C60B6"/>
    <w:pPr>
      <w:suppressAutoHyphens/>
      <w:spacing w:before="280" w:after="280" w:line="100" w:lineRule="atLeast"/>
    </w:pPr>
    <w:rPr>
      <w:rFonts w:ascii="Times New Roman" w:eastAsia="Times New Roman" w:hAnsi="Times New Roman" w:cs="Times New Roman"/>
      <w:b/>
      <w:bCs/>
      <w:color w:val="FF0000"/>
      <w:sz w:val="24"/>
      <w:szCs w:val="24"/>
      <w:lang w:eastAsia="ru-RU"/>
    </w:rPr>
  </w:style>
  <w:style w:type="paragraph" w:customStyle="1" w:styleId="xl441">
    <w:name w:val="xl441"/>
    <w:basedOn w:val="a8"/>
    <w:rsid w:val="001C60B6"/>
    <w:pPr>
      <w:pBdr>
        <w:top w:val="nil"/>
        <w:left w:val="single" w:sz="4" w:space="0" w:color="3C3C3C"/>
        <w:bottom w:val="single" w:sz="4" w:space="0" w:color="3C3C3C"/>
        <w:right w:val="single" w:sz="4" w:space="0" w:color="3C3C3C"/>
      </w:pBdr>
      <w:suppressAutoHyphens/>
      <w:spacing w:before="280" w:after="280" w:line="100" w:lineRule="atLeast"/>
      <w:textAlignment w:val="center"/>
    </w:pPr>
    <w:rPr>
      <w:rFonts w:ascii="Times New Roman" w:eastAsia="Times New Roman" w:hAnsi="Times New Roman" w:cs="Times New Roman"/>
      <w:color w:val="000000"/>
      <w:sz w:val="18"/>
      <w:szCs w:val="18"/>
      <w:lang w:eastAsia="ru-RU"/>
    </w:rPr>
  </w:style>
  <w:style w:type="paragraph" w:customStyle="1" w:styleId="xl442">
    <w:name w:val="xl442"/>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Times New Roman" w:eastAsia="Times New Roman" w:hAnsi="Times New Roman" w:cs="Times New Roman"/>
      <w:color w:val="000000"/>
      <w:sz w:val="24"/>
      <w:szCs w:val="24"/>
      <w:lang w:eastAsia="ru-RU"/>
    </w:rPr>
  </w:style>
  <w:style w:type="paragraph" w:customStyle="1" w:styleId="xl443">
    <w:name w:val="xl443"/>
    <w:basedOn w:val="a8"/>
    <w:rsid w:val="001C60B6"/>
    <w:pPr>
      <w:pBdr>
        <w:top w:val="nil"/>
        <w:left w:val="single" w:sz="4" w:space="0" w:color="3C3C3C"/>
        <w:bottom w:val="single" w:sz="4" w:space="0" w:color="3C3C3C"/>
        <w:right w:val="single" w:sz="4" w:space="0" w:color="3C3C3C"/>
      </w:pBdr>
      <w:suppressAutoHyphens/>
      <w:spacing w:before="280" w:after="280" w:line="100" w:lineRule="atLeast"/>
      <w:textAlignment w:val="center"/>
    </w:pPr>
    <w:rPr>
      <w:rFonts w:ascii="Times New Roman" w:eastAsia="Times New Roman" w:hAnsi="Times New Roman" w:cs="Times New Roman"/>
      <w:b/>
      <w:bCs/>
      <w:color w:val="FF0000"/>
      <w:sz w:val="18"/>
      <w:szCs w:val="18"/>
      <w:lang w:eastAsia="ru-RU"/>
    </w:rPr>
  </w:style>
  <w:style w:type="paragraph" w:customStyle="1" w:styleId="xl444">
    <w:name w:val="xl444"/>
    <w:basedOn w:val="a8"/>
    <w:rsid w:val="001C60B6"/>
    <w:pPr>
      <w:pBdr>
        <w:top w:val="single" w:sz="4" w:space="0" w:color="3C3C3C"/>
        <w:left w:val="single" w:sz="4" w:space="0" w:color="3C3C3C"/>
        <w:bottom w:val="single" w:sz="4" w:space="0" w:color="3C3C3C"/>
        <w:right w:val="single" w:sz="4" w:space="0" w:color="3C3C3C"/>
      </w:pBdr>
      <w:suppressAutoHyphens/>
      <w:spacing w:before="280" w:after="280" w:line="100" w:lineRule="atLeast"/>
      <w:jc w:val="center"/>
    </w:pPr>
    <w:rPr>
      <w:rFonts w:ascii="Times New Roman" w:eastAsia="Times New Roman" w:hAnsi="Times New Roman" w:cs="Times New Roman"/>
      <w:b/>
      <w:bCs/>
      <w:color w:val="FF0000"/>
      <w:sz w:val="24"/>
      <w:szCs w:val="24"/>
      <w:lang w:eastAsia="ru-RU"/>
    </w:rPr>
  </w:style>
  <w:style w:type="paragraph" w:customStyle="1" w:styleId="xl445">
    <w:name w:val="xl445"/>
    <w:basedOn w:val="a8"/>
    <w:rsid w:val="001C60B6"/>
    <w:pPr>
      <w:pBdr>
        <w:top w:val="single" w:sz="4" w:space="0" w:color="00000A"/>
        <w:left w:val="single" w:sz="4" w:space="0" w:color="00000A"/>
        <w:bottom w:val="single" w:sz="4" w:space="0" w:color="00000A"/>
        <w:right w:val="single" w:sz="4" w:space="0" w:color="00000A"/>
      </w:pBdr>
      <w:suppressAutoHyphens/>
      <w:spacing w:before="280" w:after="280" w:line="100" w:lineRule="atLeast"/>
    </w:pPr>
    <w:rPr>
      <w:rFonts w:ascii="Arial Unicode MS" w:eastAsia="Arial Unicode MS" w:hAnsi="Arial Unicode MS" w:cs="Arial Unicode MS"/>
      <w:color w:val="00000A"/>
      <w:sz w:val="24"/>
      <w:szCs w:val="24"/>
      <w:lang w:eastAsia="ru-RU"/>
    </w:rPr>
  </w:style>
  <w:style w:type="paragraph" w:customStyle="1" w:styleId="xl446">
    <w:name w:val="xl446"/>
    <w:basedOn w:val="a8"/>
    <w:rsid w:val="001C60B6"/>
    <w:pPr>
      <w:pBdr>
        <w:top w:val="single" w:sz="4" w:space="0" w:color="00000A"/>
        <w:left w:val="single" w:sz="4" w:space="0" w:color="00000A"/>
        <w:bottom w:val="single" w:sz="4" w:space="0" w:color="00000A"/>
        <w:right w:val="single" w:sz="4" w:space="0" w:color="00000A"/>
      </w:pBdr>
      <w:suppressAutoHyphens/>
      <w:spacing w:before="280" w:after="280" w:line="100" w:lineRule="atLeast"/>
    </w:pPr>
    <w:rPr>
      <w:rFonts w:ascii="Arial Unicode MS" w:eastAsia="Arial Unicode MS" w:hAnsi="Arial Unicode MS" w:cs="Arial Unicode MS"/>
      <w:b/>
      <w:bCs/>
      <w:color w:val="00000A"/>
      <w:sz w:val="24"/>
      <w:szCs w:val="24"/>
      <w:lang w:eastAsia="ru-RU"/>
    </w:rPr>
  </w:style>
  <w:style w:type="paragraph" w:customStyle="1" w:styleId="xl447">
    <w:name w:val="xl447"/>
    <w:basedOn w:val="a8"/>
    <w:rsid w:val="001C60B6"/>
    <w:pPr>
      <w:pBdr>
        <w:top w:val="single" w:sz="4" w:space="0" w:color="00000A"/>
        <w:left w:val="single" w:sz="4" w:space="0" w:color="00000A"/>
        <w:bottom w:val="single" w:sz="4" w:space="0" w:color="00000A"/>
        <w:right w:val="single" w:sz="4" w:space="0" w:color="00000A"/>
      </w:pBdr>
      <w:suppressAutoHyphens/>
      <w:spacing w:before="280" w:after="280" w:line="100" w:lineRule="atLeast"/>
      <w:jc w:val="center"/>
    </w:pPr>
    <w:rPr>
      <w:rFonts w:ascii="Arial Unicode MS" w:eastAsia="Arial Unicode MS" w:hAnsi="Arial Unicode MS" w:cs="Arial Unicode MS"/>
      <w:color w:val="000000"/>
      <w:sz w:val="24"/>
      <w:szCs w:val="24"/>
      <w:lang w:eastAsia="ru-RU"/>
    </w:rPr>
  </w:style>
  <w:style w:type="paragraph" w:customStyle="1" w:styleId="xl448">
    <w:name w:val="xl448"/>
    <w:basedOn w:val="a8"/>
    <w:rsid w:val="001C60B6"/>
    <w:pPr>
      <w:pBdr>
        <w:top w:val="single" w:sz="4" w:space="0" w:color="00000A"/>
        <w:left w:val="single" w:sz="4" w:space="0" w:color="00000A"/>
        <w:bottom w:val="single" w:sz="4" w:space="0" w:color="00000A"/>
        <w:right w:val="single" w:sz="4" w:space="0" w:color="00000A"/>
      </w:pBdr>
      <w:suppressAutoHyphens/>
      <w:spacing w:before="280" w:after="280" w:line="100" w:lineRule="atLeast"/>
    </w:pPr>
    <w:rPr>
      <w:rFonts w:ascii="Arial Unicode MS" w:eastAsia="Arial Unicode MS" w:hAnsi="Arial Unicode MS" w:cs="Arial Unicode MS"/>
      <w:color w:val="000000"/>
      <w:sz w:val="24"/>
      <w:szCs w:val="24"/>
      <w:lang w:eastAsia="ru-RU"/>
    </w:rPr>
  </w:style>
  <w:style w:type="paragraph" w:customStyle="1" w:styleId="xl449">
    <w:name w:val="xl449"/>
    <w:basedOn w:val="a8"/>
    <w:rsid w:val="001C60B6"/>
    <w:pPr>
      <w:pBdr>
        <w:top w:val="single" w:sz="4" w:space="0" w:color="00000A"/>
        <w:left w:val="single" w:sz="4" w:space="0" w:color="00000A"/>
        <w:bottom w:val="single" w:sz="4" w:space="0" w:color="00000A"/>
        <w:right w:val="single" w:sz="4" w:space="0" w:color="00000A"/>
      </w:pBdr>
      <w:suppressAutoHyphens/>
      <w:spacing w:before="280" w:after="280" w:line="100" w:lineRule="atLeast"/>
    </w:pPr>
    <w:rPr>
      <w:rFonts w:ascii="Arial Unicode MS" w:eastAsia="Arial Unicode MS" w:hAnsi="Arial Unicode MS" w:cs="Arial Unicode MS"/>
      <w:color w:val="00000A"/>
      <w:sz w:val="24"/>
      <w:szCs w:val="24"/>
      <w:lang w:eastAsia="ru-RU"/>
    </w:rPr>
  </w:style>
  <w:style w:type="paragraph" w:customStyle="1" w:styleId="xl450">
    <w:name w:val="xl450"/>
    <w:basedOn w:val="a8"/>
    <w:rsid w:val="001C60B6"/>
    <w:pPr>
      <w:pBdr>
        <w:top w:val="single" w:sz="4" w:space="0" w:color="00000A"/>
        <w:left w:val="single" w:sz="4" w:space="0" w:color="00000A"/>
        <w:bottom w:val="nil"/>
        <w:right w:val="single" w:sz="4" w:space="0" w:color="00000A"/>
      </w:pBdr>
      <w:suppressAutoHyphens/>
      <w:spacing w:before="280" w:after="280" w:line="100" w:lineRule="atLeast"/>
    </w:pPr>
    <w:rPr>
      <w:rFonts w:ascii="Arial Unicode MS" w:eastAsia="Arial Unicode MS" w:hAnsi="Arial Unicode MS" w:cs="Arial Unicode MS"/>
      <w:color w:val="000000"/>
      <w:sz w:val="24"/>
      <w:szCs w:val="24"/>
      <w:lang w:eastAsia="ru-RU"/>
    </w:rPr>
  </w:style>
  <w:style w:type="paragraph" w:customStyle="1" w:styleId="xl451">
    <w:name w:val="xl451"/>
    <w:basedOn w:val="a8"/>
    <w:rsid w:val="001C60B6"/>
    <w:pPr>
      <w:pBdr>
        <w:top w:val="single" w:sz="4" w:space="0" w:color="00000A"/>
        <w:left w:val="single" w:sz="4" w:space="0" w:color="00000A"/>
        <w:bottom w:val="nil"/>
        <w:right w:val="single" w:sz="4" w:space="0" w:color="00000A"/>
      </w:pBdr>
      <w:suppressAutoHyphens/>
      <w:spacing w:before="280" w:after="280" w:line="100" w:lineRule="atLeast"/>
    </w:pPr>
    <w:rPr>
      <w:rFonts w:ascii="Arial Unicode MS" w:eastAsia="Arial Unicode MS" w:hAnsi="Arial Unicode MS" w:cs="Arial Unicode MS"/>
      <w:color w:val="00000A"/>
      <w:sz w:val="24"/>
      <w:szCs w:val="24"/>
      <w:lang w:eastAsia="ru-RU"/>
    </w:rPr>
  </w:style>
  <w:style w:type="paragraph" w:customStyle="1" w:styleId="xl452">
    <w:name w:val="xl452"/>
    <w:basedOn w:val="a8"/>
    <w:rsid w:val="001C60B6"/>
    <w:pPr>
      <w:pBdr>
        <w:top w:val="single" w:sz="4" w:space="0" w:color="00000A"/>
        <w:left w:val="single" w:sz="4" w:space="0" w:color="00000A"/>
        <w:bottom w:val="nil"/>
        <w:right w:val="single" w:sz="4" w:space="0" w:color="00000A"/>
      </w:pBdr>
      <w:suppressAutoHyphens/>
      <w:spacing w:before="280" w:after="280" w:line="100" w:lineRule="atLeast"/>
    </w:pPr>
    <w:rPr>
      <w:rFonts w:ascii="Arial Unicode MS" w:eastAsia="Arial Unicode MS" w:hAnsi="Arial Unicode MS" w:cs="Arial Unicode MS"/>
      <w:b/>
      <w:bCs/>
      <w:color w:val="00000A"/>
      <w:sz w:val="24"/>
      <w:szCs w:val="24"/>
      <w:lang w:eastAsia="ru-RU"/>
    </w:rPr>
  </w:style>
  <w:style w:type="paragraph" w:customStyle="1" w:styleId="xl453">
    <w:name w:val="xl453"/>
    <w:basedOn w:val="a8"/>
    <w:rsid w:val="001C60B6"/>
    <w:pPr>
      <w:pBdr>
        <w:top w:val="single" w:sz="4" w:space="0" w:color="00000A"/>
        <w:left w:val="single" w:sz="4" w:space="0" w:color="00000A"/>
        <w:bottom w:val="nil"/>
        <w:right w:val="single" w:sz="4" w:space="0" w:color="00000A"/>
      </w:pBdr>
      <w:suppressAutoHyphens/>
      <w:spacing w:before="280" w:after="280" w:line="100" w:lineRule="atLeast"/>
      <w:jc w:val="center"/>
    </w:pPr>
    <w:rPr>
      <w:rFonts w:ascii="Arial Unicode MS" w:eastAsia="Arial Unicode MS" w:hAnsi="Arial Unicode MS" w:cs="Arial Unicode MS"/>
      <w:color w:val="000000"/>
      <w:sz w:val="24"/>
      <w:szCs w:val="24"/>
      <w:lang w:eastAsia="ru-RU"/>
    </w:rPr>
  </w:style>
  <w:style w:type="paragraph" w:customStyle="1" w:styleId="xl454">
    <w:name w:val="xl454"/>
    <w:basedOn w:val="a8"/>
    <w:rsid w:val="001C60B6"/>
    <w:pPr>
      <w:pBdr>
        <w:top w:val="nil"/>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00000A"/>
      <w:sz w:val="24"/>
      <w:szCs w:val="24"/>
      <w:lang w:eastAsia="ru-RU"/>
    </w:rPr>
  </w:style>
  <w:style w:type="paragraph" w:customStyle="1" w:styleId="xl455">
    <w:name w:val="xl455"/>
    <w:basedOn w:val="a8"/>
    <w:rsid w:val="001C60B6"/>
    <w:pPr>
      <w:pBdr>
        <w:top w:val="nil"/>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00000A"/>
      <w:sz w:val="24"/>
      <w:szCs w:val="24"/>
      <w:lang w:eastAsia="ru-RU"/>
    </w:rPr>
  </w:style>
  <w:style w:type="paragraph" w:customStyle="1" w:styleId="xl456">
    <w:name w:val="xl456"/>
    <w:basedOn w:val="a8"/>
    <w:rsid w:val="001C60B6"/>
    <w:pPr>
      <w:pBdr>
        <w:top w:val="nil"/>
        <w:left w:val="single" w:sz="4" w:space="0" w:color="3C3C3C"/>
        <w:bottom w:val="single" w:sz="4" w:space="0" w:color="3C3C3C"/>
        <w:right w:val="single" w:sz="4" w:space="0" w:color="3C3C3C"/>
      </w:pBdr>
      <w:suppressAutoHyphens/>
      <w:spacing w:before="280" w:after="280" w:line="100" w:lineRule="atLeast"/>
    </w:pPr>
    <w:rPr>
      <w:rFonts w:ascii="Arial Unicode MS" w:eastAsia="Arial Unicode MS" w:hAnsi="Arial Unicode MS" w:cs="Arial Unicode MS"/>
      <w:color w:val="00000A"/>
      <w:sz w:val="24"/>
      <w:szCs w:val="24"/>
      <w:lang w:eastAsia="ru-RU"/>
    </w:rPr>
  </w:style>
  <w:style w:type="paragraph" w:customStyle="1" w:styleId="xl457">
    <w:name w:val="xl457"/>
    <w:basedOn w:val="a8"/>
    <w:rsid w:val="001C60B6"/>
    <w:pPr>
      <w:pBdr>
        <w:top w:val="nil"/>
        <w:left w:val="single" w:sz="4" w:space="0" w:color="3C3C3C"/>
        <w:bottom w:val="single" w:sz="4" w:space="0" w:color="3C3C3C"/>
        <w:right w:val="single" w:sz="4" w:space="0" w:color="3C3C3C"/>
      </w:pBdr>
      <w:suppressAutoHyphens/>
      <w:spacing w:before="280" w:after="280" w:line="100" w:lineRule="atLeast"/>
      <w:jc w:val="center"/>
    </w:pPr>
    <w:rPr>
      <w:rFonts w:ascii="Arial Unicode MS" w:eastAsia="Arial Unicode MS" w:hAnsi="Arial Unicode MS" w:cs="Arial Unicode MS"/>
      <w:b/>
      <w:bCs/>
      <w:color w:val="00000A"/>
      <w:sz w:val="24"/>
      <w:szCs w:val="24"/>
      <w:lang w:eastAsia="ru-RU"/>
    </w:rPr>
  </w:style>
  <w:style w:type="paragraph" w:customStyle="1" w:styleId="xl458">
    <w:name w:val="xl458"/>
    <w:basedOn w:val="a8"/>
    <w:rsid w:val="001C60B6"/>
    <w:pPr>
      <w:pBdr>
        <w:top w:val="nil"/>
        <w:left w:val="single" w:sz="4" w:space="0" w:color="3C3C3C"/>
        <w:bottom w:val="single" w:sz="4" w:space="0" w:color="3C3C3C"/>
        <w:right w:val="single" w:sz="4" w:space="0" w:color="3C3C3C"/>
      </w:pBdr>
      <w:suppressAutoHyphens/>
      <w:spacing w:before="280" w:after="280" w:line="100" w:lineRule="atLeast"/>
      <w:jc w:val="center"/>
    </w:pPr>
    <w:rPr>
      <w:rFonts w:ascii="Arial Unicode MS" w:eastAsia="Arial Unicode MS" w:hAnsi="Arial Unicode MS" w:cs="Arial Unicode MS"/>
      <w:color w:val="00000A"/>
      <w:sz w:val="24"/>
      <w:szCs w:val="24"/>
      <w:lang w:eastAsia="ru-RU"/>
    </w:rPr>
  </w:style>
  <w:style w:type="paragraph" w:customStyle="1" w:styleId="xl459">
    <w:name w:val="xl459"/>
    <w:basedOn w:val="a8"/>
    <w:rsid w:val="001C60B6"/>
    <w:pPr>
      <w:pBdr>
        <w:top w:val="nil"/>
        <w:left w:val="single" w:sz="4" w:space="0" w:color="3C3C3C"/>
        <w:bottom w:val="single" w:sz="4" w:space="0" w:color="3C3C3C"/>
        <w:right w:val="single" w:sz="4" w:space="0" w:color="3C3C3C"/>
      </w:pBdr>
      <w:suppressAutoHyphens/>
      <w:spacing w:before="280" w:after="280" w:line="100" w:lineRule="atLeast"/>
      <w:jc w:val="center"/>
      <w:textAlignment w:val="center"/>
    </w:pPr>
    <w:rPr>
      <w:rFonts w:ascii="Arial Unicode MS" w:eastAsia="Arial Unicode MS" w:hAnsi="Arial Unicode MS" w:cs="Arial Unicode MS"/>
      <w:color w:val="00000A"/>
      <w:sz w:val="24"/>
      <w:szCs w:val="24"/>
      <w:lang w:eastAsia="ru-RU"/>
    </w:rPr>
  </w:style>
  <w:style w:type="paragraph" w:customStyle="1" w:styleId="xl460">
    <w:name w:val="xl460"/>
    <w:basedOn w:val="a8"/>
    <w:rsid w:val="001C60B6"/>
    <w:pPr>
      <w:pBdr>
        <w:top w:val="single" w:sz="4" w:space="0" w:color="00000A"/>
        <w:left w:val="single" w:sz="4" w:space="0" w:color="00000A"/>
        <w:bottom w:val="single" w:sz="4" w:space="0" w:color="00000A"/>
        <w:right w:val="single" w:sz="4" w:space="0" w:color="00000A"/>
      </w:pBdr>
      <w:suppressAutoHyphens/>
      <w:spacing w:before="280" w:after="280" w:line="100" w:lineRule="atLeast"/>
    </w:pPr>
    <w:rPr>
      <w:rFonts w:ascii="Arial" w:eastAsia="Times New Roman" w:hAnsi="Arial" w:cs="Arial"/>
      <w:color w:val="0000FF"/>
      <w:sz w:val="24"/>
      <w:szCs w:val="24"/>
      <w:lang w:eastAsia="ru-RU"/>
    </w:rPr>
  </w:style>
  <w:style w:type="paragraph" w:customStyle="1" w:styleId="xl461">
    <w:name w:val="xl461"/>
    <w:basedOn w:val="a8"/>
    <w:rsid w:val="001C60B6"/>
    <w:pPr>
      <w:pBdr>
        <w:top w:val="single" w:sz="4" w:space="0" w:color="00000A"/>
        <w:left w:val="single" w:sz="4" w:space="0" w:color="00000A"/>
        <w:bottom w:val="single" w:sz="4" w:space="0" w:color="00000A"/>
        <w:right w:val="single" w:sz="4" w:space="0" w:color="00000A"/>
      </w:pBdr>
      <w:suppressAutoHyphens/>
      <w:spacing w:before="280" w:after="280" w:line="100" w:lineRule="atLeast"/>
    </w:pPr>
    <w:rPr>
      <w:rFonts w:ascii="Arial Unicode MS" w:eastAsia="Arial Unicode MS" w:hAnsi="Arial Unicode MS" w:cs="Arial Unicode MS"/>
      <w:color w:val="0000FF"/>
      <w:sz w:val="24"/>
      <w:szCs w:val="24"/>
      <w:lang w:eastAsia="ru-RU"/>
    </w:rPr>
  </w:style>
  <w:style w:type="paragraph" w:customStyle="1" w:styleId="xl462">
    <w:name w:val="xl462"/>
    <w:basedOn w:val="a8"/>
    <w:rsid w:val="001C60B6"/>
    <w:pPr>
      <w:pBdr>
        <w:top w:val="single" w:sz="4" w:space="0" w:color="00000A"/>
        <w:left w:val="single" w:sz="4" w:space="0" w:color="00000A"/>
        <w:bottom w:val="single" w:sz="4" w:space="0" w:color="00000A"/>
        <w:right w:val="single" w:sz="4" w:space="0" w:color="00000A"/>
      </w:pBdr>
      <w:suppressAutoHyphens/>
      <w:spacing w:before="280" w:after="280" w:line="100" w:lineRule="atLeast"/>
      <w:jc w:val="center"/>
    </w:pPr>
    <w:rPr>
      <w:rFonts w:ascii="Times New Roman" w:eastAsia="Times New Roman" w:hAnsi="Times New Roman" w:cs="Times New Roman"/>
      <w:b/>
      <w:bCs/>
      <w:color w:val="0000FF"/>
      <w:sz w:val="24"/>
      <w:szCs w:val="24"/>
      <w:lang w:eastAsia="ru-RU"/>
    </w:rPr>
  </w:style>
  <w:style w:type="paragraph" w:customStyle="1" w:styleId="xl463">
    <w:name w:val="xl463"/>
    <w:basedOn w:val="a8"/>
    <w:rsid w:val="001C60B6"/>
    <w:pPr>
      <w:pBdr>
        <w:top w:val="single" w:sz="4" w:space="0" w:color="00000A"/>
        <w:left w:val="single" w:sz="4" w:space="0" w:color="00000A"/>
        <w:bottom w:val="single" w:sz="4" w:space="0" w:color="00000A"/>
        <w:right w:val="single" w:sz="4" w:space="0" w:color="00000A"/>
      </w:pBdr>
      <w:suppressAutoHyphens/>
      <w:spacing w:before="280" w:after="280" w:line="100" w:lineRule="atLeast"/>
      <w:jc w:val="center"/>
    </w:pPr>
    <w:rPr>
      <w:rFonts w:ascii="Times New Roman" w:eastAsia="Times New Roman" w:hAnsi="Times New Roman" w:cs="Times New Roman"/>
      <w:color w:val="0000FF"/>
      <w:sz w:val="24"/>
      <w:szCs w:val="24"/>
      <w:lang w:eastAsia="ru-RU"/>
    </w:rPr>
  </w:style>
  <w:style w:type="paragraph" w:customStyle="1" w:styleId="xl464">
    <w:name w:val="xl464"/>
    <w:basedOn w:val="a8"/>
    <w:rsid w:val="001C60B6"/>
    <w:pPr>
      <w:pBdr>
        <w:top w:val="single" w:sz="4" w:space="0" w:color="00000A"/>
        <w:left w:val="single" w:sz="4" w:space="0" w:color="00000A"/>
        <w:bottom w:val="single" w:sz="4" w:space="0" w:color="00000A"/>
        <w:right w:val="single" w:sz="4" w:space="0" w:color="00000A"/>
      </w:pBdr>
      <w:suppressAutoHyphens/>
      <w:spacing w:before="280" w:after="280" w:line="100" w:lineRule="atLeast"/>
      <w:jc w:val="center"/>
      <w:textAlignment w:val="center"/>
    </w:pPr>
    <w:rPr>
      <w:rFonts w:ascii="Arial" w:eastAsia="Times New Roman" w:hAnsi="Arial" w:cs="Arial"/>
      <w:color w:val="0000FF"/>
      <w:sz w:val="24"/>
      <w:szCs w:val="24"/>
      <w:lang w:eastAsia="ru-RU"/>
    </w:rPr>
  </w:style>
  <w:style w:type="paragraph" w:customStyle="1" w:styleId="xl465">
    <w:name w:val="xl465"/>
    <w:basedOn w:val="a8"/>
    <w:rsid w:val="001C60B6"/>
    <w:pPr>
      <w:pBdr>
        <w:top w:val="single" w:sz="4" w:space="0" w:color="00000A"/>
        <w:left w:val="single" w:sz="4" w:space="0" w:color="00000A"/>
        <w:bottom w:val="single" w:sz="4" w:space="0" w:color="00000A"/>
        <w:right w:val="single" w:sz="4" w:space="0" w:color="00000A"/>
      </w:pBdr>
      <w:suppressAutoHyphens/>
      <w:spacing w:before="280" w:after="280" w:line="100" w:lineRule="atLeast"/>
    </w:pPr>
    <w:rPr>
      <w:rFonts w:ascii="Arial" w:eastAsia="Times New Roman" w:hAnsi="Arial" w:cs="Arial"/>
      <w:color w:val="000000"/>
      <w:sz w:val="24"/>
      <w:szCs w:val="24"/>
      <w:lang w:eastAsia="ru-RU"/>
    </w:rPr>
  </w:style>
  <w:style w:type="paragraph" w:customStyle="1" w:styleId="xl466">
    <w:name w:val="xl466"/>
    <w:basedOn w:val="a8"/>
    <w:rsid w:val="001C60B6"/>
    <w:pPr>
      <w:pBdr>
        <w:top w:val="single" w:sz="4" w:space="0" w:color="00000A"/>
        <w:left w:val="single" w:sz="4" w:space="0" w:color="00000A"/>
        <w:bottom w:val="single" w:sz="4" w:space="0" w:color="00000A"/>
        <w:right w:val="single" w:sz="4" w:space="0" w:color="00000A"/>
      </w:pBdr>
      <w:suppressAutoHyphens/>
      <w:spacing w:before="280" w:after="280" w:line="100" w:lineRule="atLeast"/>
    </w:pPr>
    <w:rPr>
      <w:rFonts w:ascii="Arial Unicode MS" w:eastAsia="Arial Unicode MS" w:hAnsi="Arial Unicode MS" w:cs="Arial Unicode MS"/>
      <w:color w:val="000000"/>
      <w:sz w:val="24"/>
      <w:szCs w:val="24"/>
      <w:lang w:eastAsia="ru-RU"/>
    </w:rPr>
  </w:style>
  <w:style w:type="paragraph" w:customStyle="1" w:styleId="xl467">
    <w:name w:val="xl467"/>
    <w:basedOn w:val="a8"/>
    <w:rsid w:val="001C60B6"/>
    <w:pPr>
      <w:pBdr>
        <w:top w:val="single" w:sz="4" w:space="0" w:color="00000A"/>
        <w:left w:val="single" w:sz="4" w:space="0" w:color="00000A"/>
        <w:bottom w:val="single" w:sz="4" w:space="0" w:color="00000A"/>
        <w:right w:val="single" w:sz="4" w:space="0" w:color="00000A"/>
      </w:pBdr>
      <w:suppressAutoHyphens/>
      <w:spacing w:before="280" w:after="280" w:line="100" w:lineRule="atLeast"/>
      <w:jc w:val="center"/>
    </w:pPr>
    <w:rPr>
      <w:rFonts w:ascii="Times New Roman" w:eastAsia="Times New Roman" w:hAnsi="Times New Roman" w:cs="Times New Roman"/>
      <w:b/>
      <w:bCs/>
      <w:color w:val="000000"/>
      <w:sz w:val="24"/>
      <w:szCs w:val="24"/>
      <w:lang w:eastAsia="ru-RU"/>
    </w:rPr>
  </w:style>
  <w:style w:type="paragraph" w:customStyle="1" w:styleId="xl468">
    <w:name w:val="xl468"/>
    <w:basedOn w:val="a8"/>
    <w:rsid w:val="001C60B6"/>
    <w:pPr>
      <w:pBdr>
        <w:top w:val="single" w:sz="4" w:space="0" w:color="00000A"/>
        <w:left w:val="single" w:sz="4" w:space="0" w:color="00000A"/>
        <w:bottom w:val="single" w:sz="4" w:space="0" w:color="00000A"/>
        <w:right w:val="single" w:sz="4" w:space="0" w:color="00000A"/>
      </w:pBdr>
      <w:suppressAutoHyphens/>
      <w:spacing w:before="280" w:after="280" w:line="100" w:lineRule="atLeast"/>
      <w:jc w:val="center"/>
    </w:pPr>
    <w:rPr>
      <w:rFonts w:ascii="Times New Roman" w:eastAsia="Times New Roman" w:hAnsi="Times New Roman" w:cs="Times New Roman"/>
      <w:b/>
      <w:bCs/>
      <w:color w:val="000000"/>
      <w:sz w:val="24"/>
      <w:szCs w:val="24"/>
      <w:lang w:eastAsia="ru-RU"/>
    </w:rPr>
  </w:style>
  <w:style w:type="paragraph" w:customStyle="1" w:styleId="xl469">
    <w:name w:val="xl469"/>
    <w:basedOn w:val="a8"/>
    <w:rsid w:val="001C60B6"/>
    <w:pPr>
      <w:pBdr>
        <w:top w:val="single" w:sz="4" w:space="0" w:color="00000A"/>
        <w:left w:val="single" w:sz="4" w:space="0" w:color="00000A"/>
        <w:bottom w:val="single" w:sz="4" w:space="0" w:color="00000A"/>
        <w:right w:val="single" w:sz="4" w:space="0" w:color="00000A"/>
      </w:pBdr>
      <w:suppressAutoHyphens/>
      <w:spacing w:before="280" w:after="280" w:line="100" w:lineRule="atLeast"/>
      <w:jc w:val="center"/>
      <w:textAlignment w:val="center"/>
    </w:pPr>
    <w:rPr>
      <w:rFonts w:ascii="Arial" w:eastAsia="Times New Roman" w:hAnsi="Arial" w:cs="Arial"/>
      <w:color w:val="000000"/>
      <w:sz w:val="24"/>
      <w:szCs w:val="24"/>
      <w:lang w:eastAsia="ru-RU"/>
    </w:rPr>
  </w:style>
  <w:style w:type="paragraph" w:customStyle="1" w:styleId="00">
    <w:name w:val="ТЗ0 основной"/>
    <w:basedOn w:val="a8"/>
    <w:rsid w:val="001C60B6"/>
    <w:pPr>
      <w:suppressAutoHyphens/>
      <w:spacing w:before="60" w:after="0" w:line="100" w:lineRule="atLeast"/>
      <w:ind w:firstLine="851"/>
      <w:jc w:val="both"/>
    </w:pPr>
    <w:rPr>
      <w:rFonts w:ascii="Times New Roman" w:eastAsia="Times New Roman" w:hAnsi="Times New Roman" w:cs="Times New Roman"/>
      <w:bCs/>
      <w:color w:val="00000A"/>
      <w:spacing w:val="-1"/>
      <w:sz w:val="24"/>
      <w:szCs w:val="24"/>
      <w:lang w:eastAsia="ru-RU"/>
    </w:rPr>
  </w:style>
  <w:style w:type="paragraph" w:customStyle="1" w:styleId="afffffffffff1">
    <w:name w:val="Áàçîâûé òåêñò"/>
    <w:basedOn w:val="TextBody"/>
    <w:rsid w:val="001C60B6"/>
    <w:pPr>
      <w:widowControl/>
      <w:overflowPunct w:val="0"/>
      <w:spacing w:before="20" w:line="100" w:lineRule="atLeast"/>
      <w:ind w:firstLine="567"/>
      <w:jc w:val="both"/>
    </w:pPr>
    <w:rPr>
      <w:b w:val="0"/>
      <w:bCs w:val="0"/>
      <w:sz w:val="20"/>
      <w:szCs w:val="20"/>
    </w:rPr>
  </w:style>
  <w:style w:type="paragraph" w:customStyle="1" w:styleId="Times12">
    <w:name w:val="Times 12"/>
    <w:basedOn w:val="a8"/>
    <w:rsid w:val="001C60B6"/>
    <w:pPr>
      <w:suppressAutoHyphens/>
      <w:overflowPunct w:val="0"/>
      <w:spacing w:after="0" w:line="100" w:lineRule="atLeast"/>
      <w:ind w:firstLine="567"/>
      <w:jc w:val="both"/>
    </w:pPr>
    <w:rPr>
      <w:rFonts w:ascii="Times New Roman" w:eastAsia="Times New Roman" w:hAnsi="Times New Roman" w:cs="Times New Roman"/>
      <w:color w:val="00000A"/>
      <w:sz w:val="24"/>
      <w:szCs w:val="20"/>
      <w:lang w:eastAsia="ru-RU"/>
    </w:rPr>
  </w:style>
  <w:style w:type="paragraph" w:customStyle="1" w:styleId="4c">
    <w:name w:val="Знак4"/>
    <w:basedOn w:val="a8"/>
    <w:rsid w:val="001C60B6"/>
    <w:pPr>
      <w:suppressAutoHyphens/>
      <w:spacing w:before="280" w:after="280" w:line="100" w:lineRule="atLeast"/>
    </w:pPr>
    <w:rPr>
      <w:rFonts w:ascii="Tahoma" w:eastAsia="Times New Roman" w:hAnsi="Tahoma" w:cs="Times New Roman"/>
      <w:color w:val="00000A"/>
      <w:sz w:val="20"/>
      <w:szCs w:val="20"/>
      <w:lang w:val="en-US"/>
    </w:rPr>
  </w:style>
  <w:style w:type="paragraph" w:customStyle="1" w:styleId="2ff2">
    <w:name w:val="заголовок 2"/>
    <w:basedOn w:val="a8"/>
    <w:rsid w:val="001C60B6"/>
    <w:pPr>
      <w:keepNext/>
      <w:suppressAutoHyphens/>
      <w:overflowPunct w:val="0"/>
      <w:spacing w:after="0" w:line="100" w:lineRule="atLeast"/>
    </w:pPr>
    <w:rPr>
      <w:rFonts w:ascii="Times New Roman" w:eastAsia="MS Mincho" w:hAnsi="Times New Roman" w:cs="Times New Roman"/>
      <w:b/>
      <w:color w:val="00000A"/>
      <w:sz w:val="24"/>
      <w:szCs w:val="20"/>
      <w:lang w:val="en-US" w:eastAsia="ru-RU"/>
    </w:rPr>
  </w:style>
  <w:style w:type="paragraph" w:customStyle="1" w:styleId="1ffff2">
    <w:name w:val="Знак1 Знак Знак Знак Знак Знак Знак"/>
    <w:basedOn w:val="a8"/>
    <w:rsid w:val="001C60B6"/>
    <w:pPr>
      <w:tabs>
        <w:tab w:val="left" w:pos="360"/>
      </w:tabs>
      <w:suppressAutoHyphens/>
      <w:spacing w:after="160" w:line="240" w:lineRule="exact"/>
      <w:ind w:left="170"/>
    </w:pPr>
    <w:rPr>
      <w:rFonts w:ascii="Verdana" w:eastAsia="MS Mincho" w:hAnsi="Verdana" w:cs="Verdana"/>
      <w:color w:val="00000A"/>
      <w:sz w:val="20"/>
      <w:szCs w:val="20"/>
      <w:lang w:val="en-US"/>
    </w:rPr>
  </w:style>
  <w:style w:type="paragraph" w:customStyle="1" w:styleId="CharChar1">
    <w:name w:val="Знак Знак Знак Знак Знак Знак Знак Знак Знак Знак Знак Знак Char Char Знак Знак"/>
    <w:basedOn w:val="a8"/>
    <w:rsid w:val="001C60B6"/>
    <w:pPr>
      <w:suppressAutoHyphens/>
      <w:spacing w:before="280" w:after="280" w:line="100" w:lineRule="atLeast"/>
    </w:pPr>
    <w:rPr>
      <w:rFonts w:ascii="Tahoma" w:eastAsia="MS Mincho" w:hAnsi="Tahoma" w:cs="Times New Roman"/>
      <w:color w:val="00000A"/>
      <w:sz w:val="20"/>
      <w:szCs w:val="20"/>
      <w:lang w:val="en-US"/>
    </w:rPr>
  </w:style>
  <w:style w:type="paragraph" w:customStyle="1" w:styleId="2ff3">
    <w:name w:val="Знак Знак Знак Знак2"/>
    <w:basedOn w:val="a8"/>
    <w:rsid w:val="001C60B6"/>
    <w:pPr>
      <w:suppressAutoHyphens/>
      <w:spacing w:before="280" w:after="280" w:line="100" w:lineRule="atLeast"/>
    </w:pPr>
    <w:rPr>
      <w:rFonts w:ascii="Tahoma" w:eastAsia="MS Mincho" w:hAnsi="Tahoma" w:cs="Times New Roman"/>
      <w:color w:val="00000A"/>
      <w:sz w:val="20"/>
      <w:szCs w:val="20"/>
      <w:lang w:val="en-US"/>
    </w:rPr>
  </w:style>
  <w:style w:type="paragraph" w:customStyle="1" w:styleId="Style12">
    <w:name w:val="Style12"/>
    <w:basedOn w:val="a8"/>
    <w:rsid w:val="001C60B6"/>
    <w:pPr>
      <w:widowControl w:val="0"/>
      <w:suppressAutoHyphens/>
      <w:spacing w:after="0" w:line="250" w:lineRule="exact"/>
      <w:ind w:firstLine="902"/>
      <w:jc w:val="both"/>
    </w:pPr>
    <w:rPr>
      <w:rFonts w:ascii="Times New Roman" w:eastAsia="MS Mincho" w:hAnsi="Times New Roman" w:cs="Times New Roman"/>
      <w:color w:val="00000A"/>
      <w:sz w:val="24"/>
      <w:szCs w:val="24"/>
      <w:lang w:eastAsia="ru-RU"/>
    </w:rPr>
  </w:style>
  <w:style w:type="paragraph" w:customStyle="1" w:styleId="afffffffffff2">
    <w:name w:val="Обычный + по ширине"/>
    <w:basedOn w:val="a8"/>
    <w:rsid w:val="001C60B6"/>
    <w:pPr>
      <w:suppressAutoHyphens/>
      <w:spacing w:after="0" w:line="100" w:lineRule="atLeast"/>
      <w:jc w:val="both"/>
    </w:pPr>
    <w:rPr>
      <w:rFonts w:ascii="Times New Roman" w:eastAsia="MS Mincho" w:hAnsi="Times New Roman" w:cs="Times New Roman"/>
      <w:color w:val="00000A"/>
      <w:sz w:val="24"/>
      <w:szCs w:val="24"/>
      <w:lang w:eastAsia="ru-RU"/>
    </w:rPr>
  </w:style>
  <w:style w:type="paragraph" w:customStyle="1" w:styleId="4d">
    <w:name w:val="Основной текст4"/>
    <w:basedOn w:val="a8"/>
    <w:rsid w:val="001C60B6"/>
    <w:pPr>
      <w:shd w:val="clear" w:color="auto" w:fill="FFFFFF"/>
      <w:suppressAutoHyphens/>
      <w:spacing w:after="180" w:line="254" w:lineRule="exact"/>
      <w:jc w:val="both"/>
    </w:pPr>
    <w:rPr>
      <w:rFonts w:ascii="Times New Roman" w:eastAsia="Times New Roman" w:hAnsi="Times New Roman" w:cs="Times New Roman"/>
      <w:color w:val="00000A"/>
      <w:szCs w:val="20"/>
      <w:lang w:eastAsia="ru-RU"/>
    </w:rPr>
  </w:style>
  <w:style w:type="paragraph" w:customStyle="1" w:styleId="ParagraphStyle">
    <w:name w:val="Paragraph Style"/>
    <w:rsid w:val="001C60B6"/>
    <w:pPr>
      <w:suppressAutoHyphens/>
      <w:spacing w:after="160" w:line="259" w:lineRule="auto"/>
    </w:pPr>
    <w:rPr>
      <w:rFonts w:ascii="Verdana" w:eastAsia="MS Mincho" w:hAnsi="Verdana" w:cs="Times New Roman"/>
      <w:color w:val="00000A"/>
      <w:sz w:val="24"/>
      <w:szCs w:val="24"/>
      <w:lang w:eastAsia="ar-SA"/>
    </w:rPr>
  </w:style>
  <w:style w:type="paragraph" w:customStyle="1" w:styleId="3f6">
    <w:name w:val="Основной текст (3)"/>
    <w:basedOn w:val="a8"/>
    <w:rsid w:val="001C60B6"/>
    <w:pPr>
      <w:shd w:val="clear" w:color="auto" w:fill="FFFFFF"/>
      <w:suppressAutoHyphens/>
      <w:spacing w:after="0" w:line="274" w:lineRule="exact"/>
      <w:ind w:hanging="1040"/>
    </w:pPr>
    <w:rPr>
      <w:rFonts w:ascii="Times New Roman" w:eastAsia="Times New Roman" w:hAnsi="Times New Roman" w:cs="Times New Roman"/>
      <w:color w:val="00000A"/>
      <w:sz w:val="20"/>
      <w:szCs w:val="20"/>
      <w:lang w:eastAsia="ru-RU"/>
    </w:rPr>
  </w:style>
  <w:style w:type="paragraph" w:customStyle="1" w:styleId="31b">
    <w:name w:val="Знак31"/>
    <w:basedOn w:val="a8"/>
    <w:rsid w:val="001C60B6"/>
    <w:pPr>
      <w:suppressAutoHyphens/>
      <w:spacing w:after="160" w:line="240" w:lineRule="exact"/>
    </w:pPr>
    <w:rPr>
      <w:rFonts w:ascii="Verdana" w:eastAsia="MS Mincho" w:hAnsi="Verdana" w:cs="Verdana"/>
      <w:color w:val="00000A"/>
      <w:sz w:val="20"/>
      <w:szCs w:val="20"/>
      <w:lang w:val="en-US"/>
    </w:rPr>
  </w:style>
  <w:style w:type="paragraph" w:customStyle="1" w:styleId="117">
    <w:name w:val="Знак Знак1 Знак1"/>
    <w:basedOn w:val="a8"/>
    <w:rsid w:val="001C60B6"/>
    <w:pPr>
      <w:suppressAutoHyphens/>
      <w:spacing w:after="160" w:line="240" w:lineRule="exact"/>
    </w:pPr>
    <w:rPr>
      <w:rFonts w:ascii="Verdana" w:eastAsia="MS Mincho" w:hAnsi="Verdana" w:cs="Verdana"/>
      <w:color w:val="00000A"/>
      <w:sz w:val="20"/>
      <w:szCs w:val="20"/>
      <w:lang w:val="en-US"/>
    </w:rPr>
  </w:style>
  <w:style w:type="paragraph" w:customStyle="1" w:styleId="CharChar71">
    <w:name w:val="Char Char71"/>
    <w:basedOn w:val="a8"/>
    <w:rsid w:val="001C60B6"/>
    <w:pPr>
      <w:suppressAutoHyphens/>
      <w:spacing w:before="280" w:after="280" w:line="100" w:lineRule="atLeast"/>
    </w:pPr>
    <w:rPr>
      <w:rFonts w:ascii="Tahoma" w:eastAsia="MS Mincho" w:hAnsi="Tahoma" w:cs="Tahoma"/>
      <w:color w:val="00000A"/>
      <w:sz w:val="20"/>
      <w:szCs w:val="20"/>
      <w:lang w:val="en-US"/>
    </w:rPr>
  </w:style>
  <w:style w:type="paragraph" w:customStyle="1" w:styleId="21d">
    <w:name w:val="Знак2 Знак Знак Знак Знак Знак Знак Знак Знак Знак Знак Знак Знак1"/>
    <w:basedOn w:val="a8"/>
    <w:rsid w:val="001C60B6"/>
    <w:pPr>
      <w:suppressAutoHyphens/>
      <w:spacing w:after="160" w:line="240" w:lineRule="exact"/>
    </w:pPr>
    <w:rPr>
      <w:rFonts w:ascii="Verdana" w:eastAsia="MS Mincho" w:hAnsi="Verdana" w:cs="Verdana"/>
      <w:color w:val="00000A"/>
      <w:sz w:val="20"/>
      <w:szCs w:val="20"/>
      <w:lang w:val="en-US"/>
    </w:rPr>
  </w:style>
  <w:style w:type="paragraph" w:customStyle="1" w:styleId="CharChar10">
    <w:name w:val="Char Char1"/>
    <w:basedOn w:val="a8"/>
    <w:rsid w:val="001C60B6"/>
    <w:pPr>
      <w:suppressAutoHyphens/>
      <w:spacing w:after="160" w:line="240" w:lineRule="exact"/>
    </w:pPr>
    <w:rPr>
      <w:rFonts w:ascii="Verdana" w:eastAsia="MS Mincho" w:hAnsi="Verdana" w:cs="Verdana"/>
      <w:color w:val="00000A"/>
      <w:sz w:val="20"/>
      <w:szCs w:val="20"/>
      <w:lang w:val="en-US"/>
    </w:rPr>
  </w:style>
  <w:style w:type="paragraph" w:customStyle="1" w:styleId="21e">
    <w:name w:val="Знак2 Знак Знак Знак Знак Знак Знак Знак Знак Знак Знак Знак1"/>
    <w:basedOn w:val="a8"/>
    <w:rsid w:val="001C60B6"/>
    <w:pPr>
      <w:suppressAutoHyphens/>
      <w:spacing w:after="160" w:line="240" w:lineRule="exact"/>
    </w:pPr>
    <w:rPr>
      <w:rFonts w:ascii="Verdana" w:eastAsia="MS Mincho" w:hAnsi="Verdana" w:cs="Verdana"/>
      <w:color w:val="00000A"/>
      <w:sz w:val="20"/>
      <w:szCs w:val="20"/>
      <w:lang w:val="en-US"/>
    </w:rPr>
  </w:style>
  <w:style w:type="paragraph" w:customStyle="1" w:styleId="ListParagraph2">
    <w:name w:val="List Paragraph2"/>
    <w:basedOn w:val="a8"/>
    <w:qFormat/>
    <w:rsid w:val="001C60B6"/>
    <w:pPr>
      <w:suppressAutoHyphens/>
      <w:spacing w:after="0" w:line="100" w:lineRule="atLeast"/>
      <w:ind w:left="720"/>
    </w:pPr>
    <w:rPr>
      <w:rFonts w:ascii="Calibri" w:eastAsia="MS Mincho" w:hAnsi="Calibri" w:cs="Times New Roman"/>
      <w:color w:val="00000A"/>
      <w:lang w:eastAsia="ru-RU"/>
    </w:rPr>
  </w:style>
  <w:style w:type="paragraph" w:customStyle="1" w:styleId="1ffff3">
    <w:name w:val="Знак Знак Знак Знак1"/>
    <w:basedOn w:val="a8"/>
    <w:rsid w:val="001C60B6"/>
    <w:pPr>
      <w:suppressAutoHyphens/>
      <w:spacing w:before="280" w:after="280" w:line="100" w:lineRule="atLeast"/>
    </w:pPr>
    <w:rPr>
      <w:rFonts w:ascii="Tahoma" w:eastAsia="MS Mincho" w:hAnsi="Tahoma" w:cs="Times New Roman"/>
      <w:color w:val="00000A"/>
      <w:sz w:val="20"/>
      <w:szCs w:val="20"/>
      <w:lang w:val="en-US"/>
    </w:rPr>
  </w:style>
  <w:style w:type="paragraph" w:customStyle="1" w:styleId="afffffffffff3">
    <w:name w:val="_Титул_Название документа"/>
    <w:basedOn w:val="a8"/>
    <w:rsid w:val="001C60B6"/>
    <w:pPr>
      <w:suppressAutoHyphens/>
      <w:spacing w:before="1500" w:after="0" w:line="100" w:lineRule="atLeast"/>
      <w:ind w:left="851"/>
      <w:jc w:val="center"/>
    </w:pPr>
    <w:rPr>
      <w:rFonts w:ascii="Times New Roman" w:eastAsia="MS Mincho" w:hAnsi="Times New Roman" w:cs="Times New Roman"/>
      <w:b/>
      <w:caps/>
      <w:color w:val="00000A"/>
      <w:sz w:val="24"/>
      <w:szCs w:val="24"/>
      <w:lang w:eastAsia="ru-RU"/>
    </w:rPr>
  </w:style>
  <w:style w:type="paragraph" w:customStyle="1" w:styleId="afffffffffff4">
    <w:name w:val="Норм. текст"/>
    <w:basedOn w:val="a8"/>
    <w:rsid w:val="001C60B6"/>
    <w:pPr>
      <w:widowControl w:val="0"/>
      <w:tabs>
        <w:tab w:val="left" w:pos="1418"/>
      </w:tabs>
      <w:suppressAutoHyphens/>
      <w:spacing w:after="120" w:line="360" w:lineRule="auto"/>
      <w:ind w:firstLine="709"/>
      <w:contextualSpacing/>
      <w:jc w:val="both"/>
    </w:pPr>
    <w:rPr>
      <w:rFonts w:ascii="Times New Roman" w:eastAsia="Times New Roman" w:hAnsi="Times New Roman" w:cs="Times New Roman"/>
      <w:color w:val="00000A"/>
      <w:sz w:val="28"/>
      <w:szCs w:val="20"/>
    </w:rPr>
  </w:style>
  <w:style w:type="paragraph" w:customStyle="1" w:styleId="afffffffffff5">
    <w:name w:val="Нормальный список"/>
    <w:basedOn w:val="a8"/>
    <w:rsid w:val="001C60B6"/>
    <w:pPr>
      <w:widowControl w:val="0"/>
      <w:suppressAutoHyphens/>
      <w:spacing w:after="0" w:line="360" w:lineRule="auto"/>
      <w:jc w:val="both"/>
    </w:pPr>
    <w:rPr>
      <w:rFonts w:ascii="Times New Roman" w:eastAsia="Times New Roman" w:hAnsi="Times New Roman" w:cs="Times New Roman"/>
      <w:color w:val="00000A"/>
      <w:sz w:val="28"/>
      <w:szCs w:val="28"/>
      <w:lang w:eastAsia="ru-RU"/>
    </w:rPr>
  </w:style>
  <w:style w:type="paragraph" w:customStyle="1" w:styleId="afffffffffff6">
    <w:name w:val="Прижатый влево"/>
    <w:basedOn w:val="a8"/>
    <w:rsid w:val="001C60B6"/>
    <w:pPr>
      <w:suppressAutoHyphens/>
    </w:pPr>
    <w:rPr>
      <w:rFonts w:ascii="Calibri" w:eastAsia="Calibri" w:hAnsi="Calibri" w:cs="Times New Roman"/>
      <w:color w:val="00000A"/>
      <w:lang w:eastAsia="ar-SA"/>
    </w:rPr>
  </w:style>
  <w:style w:type="paragraph" w:customStyle="1" w:styleId="1ffff4">
    <w:name w:val="Обычный (веб)1"/>
    <w:basedOn w:val="a8"/>
    <w:rsid w:val="001C60B6"/>
    <w:pPr>
      <w:suppressAutoHyphens/>
    </w:pPr>
    <w:rPr>
      <w:rFonts w:ascii="Calibri" w:eastAsia="Calibri" w:hAnsi="Calibri" w:cs="Times New Roman"/>
      <w:color w:val="00000A"/>
      <w:lang w:eastAsia="ar-SA"/>
    </w:rPr>
  </w:style>
  <w:style w:type="paragraph" w:customStyle="1" w:styleId="ConsPlusDocList">
    <w:name w:val="ConsPlusDocList"/>
    <w:uiPriority w:val="99"/>
    <w:rsid w:val="001C60B6"/>
    <w:pPr>
      <w:suppressAutoHyphens/>
      <w:spacing w:after="160" w:line="259" w:lineRule="auto"/>
    </w:pPr>
    <w:rPr>
      <w:rFonts w:ascii="Courier New" w:eastAsia="Calibri" w:hAnsi="Courier New" w:cs="Courier New"/>
      <w:color w:val="00000A"/>
      <w:sz w:val="20"/>
      <w:szCs w:val="20"/>
    </w:rPr>
  </w:style>
  <w:style w:type="paragraph" w:customStyle="1" w:styleId="afffffffffff7">
    <w:name w:val="Перечень двухуровневый"/>
    <w:basedOn w:val="a8"/>
    <w:rsid w:val="001C60B6"/>
    <w:pPr>
      <w:suppressAutoHyphens/>
      <w:spacing w:before="60" w:after="60" w:line="100" w:lineRule="atLeast"/>
      <w:jc w:val="both"/>
    </w:pPr>
    <w:rPr>
      <w:rFonts w:ascii="Times New Roman" w:eastAsia="Times New Roman" w:hAnsi="Times New Roman" w:cs="Times New Roman"/>
      <w:color w:val="00000A"/>
      <w:sz w:val="24"/>
      <w:szCs w:val="20"/>
    </w:rPr>
  </w:style>
  <w:style w:type="paragraph" w:customStyle="1" w:styleId="p1">
    <w:name w:val="p1"/>
    <w:basedOn w:val="a8"/>
    <w:rsid w:val="001C60B6"/>
    <w:pPr>
      <w:suppressAutoHyphens/>
      <w:spacing w:before="78" w:after="39" w:line="100" w:lineRule="atLeast"/>
      <w:ind w:left="208" w:right="78"/>
    </w:pPr>
    <w:rPr>
      <w:rFonts w:ascii="Times New Roman" w:eastAsia="Times New Roman" w:hAnsi="Times New Roman" w:cs="Times New Roman"/>
      <w:color w:val="00000A"/>
      <w:sz w:val="24"/>
      <w:szCs w:val="24"/>
      <w:lang w:eastAsia="ru-RU"/>
    </w:rPr>
  </w:style>
  <w:style w:type="paragraph" w:customStyle="1" w:styleId="ti">
    <w:name w:val="ti"/>
    <w:basedOn w:val="a8"/>
    <w:rsid w:val="001C60B6"/>
    <w:pPr>
      <w:suppressAutoHyphens/>
      <w:spacing w:before="280" w:after="280" w:line="100" w:lineRule="atLeast"/>
    </w:pPr>
    <w:rPr>
      <w:rFonts w:ascii="Times New Roman" w:eastAsia="Times New Roman" w:hAnsi="Times New Roman" w:cs="Times New Roman"/>
      <w:color w:val="00000A"/>
      <w:sz w:val="24"/>
      <w:szCs w:val="24"/>
      <w:lang w:eastAsia="ru-RU"/>
    </w:rPr>
  </w:style>
  <w:style w:type="paragraph" w:customStyle="1" w:styleId="118">
    <w:name w:val="Абзац списка11"/>
    <w:basedOn w:val="a8"/>
    <w:rsid w:val="001C60B6"/>
    <w:pPr>
      <w:widowControl w:val="0"/>
      <w:suppressAutoHyphens/>
      <w:spacing w:before="60" w:after="60" w:line="100" w:lineRule="atLeast"/>
      <w:ind w:left="708" w:firstLine="720"/>
      <w:jc w:val="both"/>
    </w:pPr>
    <w:rPr>
      <w:rFonts w:ascii="Times New Roman" w:eastAsia="Times New Roman" w:hAnsi="Times New Roman" w:cs="Times New Roman"/>
      <w:color w:val="00000A"/>
      <w:sz w:val="24"/>
      <w:szCs w:val="24"/>
    </w:rPr>
  </w:style>
  <w:style w:type="paragraph" w:customStyle="1" w:styleId="FrameContents0">
    <w:name w:val="Frame Contents"/>
    <w:basedOn w:val="a8"/>
    <w:rsid w:val="001C60B6"/>
    <w:pPr>
      <w:widowControl w:val="0"/>
      <w:suppressAutoHyphens/>
      <w:spacing w:before="180" w:after="0" w:line="256" w:lineRule="auto"/>
      <w:jc w:val="center"/>
    </w:pPr>
    <w:rPr>
      <w:rFonts w:ascii="Times New Roman" w:eastAsia="Times New Roman" w:hAnsi="Times New Roman" w:cs="Times New Roman"/>
      <w:color w:val="00000A"/>
      <w:lang w:eastAsia="ru-RU"/>
    </w:rPr>
  </w:style>
  <w:style w:type="paragraph" w:customStyle="1" w:styleId="a7">
    <w:name w:val="Список с маркером тире"/>
    <w:basedOn w:val="a8"/>
    <w:qFormat/>
    <w:rsid w:val="001C60B6"/>
    <w:pPr>
      <w:numPr>
        <w:numId w:val="16"/>
      </w:numPr>
      <w:spacing w:after="0" w:line="240" w:lineRule="auto"/>
      <w:jc w:val="both"/>
    </w:pPr>
    <w:rPr>
      <w:rFonts w:ascii="Times New Roman" w:eastAsia="Times New Roman" w:hAnsi="Times New Roman" w:cs="Times New Roman"/>
      <w:color w:val="000000"/>
      <w:sz w:val="24"/>
      <w:szCs w:val="24"/>
      <w:lang w:eastAsia="ru-RU"/>
    </w:rPr>
  </w:style>
  <w:style w:type="paragraph" w:customStyle="1" w:styleId="afffffffffff8">
    <w:name w:val="Просто текст"/>
    <w:basedOn w:val="a8"/>
    <w:qFormat/>
    <w:rsid w:val="001C60B6"/>
    <w:pPr>
      <w:spacing w:after="120" w:line="240" w:lineRule="auto"/>
      <w:jc w:val="both"/>
    </w:pPr>
    <w:rPr>
      <w:rFonts w:ascii="Times New Roman" w:eastAsia="Times New Roman" w:hAnsi="Times New Roman" w:cs="Times New Roman"/>
      <w:color w:val="000000"/>
      <w:sz w:val="24"/>
      <w:szCs w:val="24"/>
      <w:lang w:eastAsia="ru-RU"/>
    </w:rPr>
  </w:style>
  <w:style w:type="paragraph" w:customStyle="1" w:styleId="ConsPlusNormal1">
    <w:name w:val="ConsPlusNormal1"/>
    <w:rsid w:val="001C60B6"/>
    <w:pPr>
      <w:suppressAutoHyphens/>
      <w:spacing w:after="0" w:line="240" w:lineRule="auto"/>
    </w:pPr>
    <w:rPr>
      <w:rFonts w:ascii="Arial" w:eastAsia="Arial" w:hAnsi="Arial" w:cs="Tahoma"/>
      <w:kern w:val="1"/>
      <w:sz w:val="20"/>
      <w:szCs w:val="24"/>
      <w:lang w:eastAsia="zh-CN" w:bidi="hi-IN"/>
    </w:rPr>
  </w:style>
  <w:style w:type="paragraph" w:customStyle="1" w:styleId="afffffffffff9">
    <w:name w:val="Стиль Абзац ТЗ СИМИ"/>
    <w:basedOn w:val="a8"/>
    <w:link w:val="afffffffffffa"/>
    <w:qFormat/>
    <w:rsid w:val="001C60B6"/>
    <w:pPr>
      <w:spacing w:after="0" w:line="360" w:lineRule="auto"/>
      <w:ind w:firstLine="709"/>
      <w:contextualSpacing/>
      <w:jc w:val="both"/>
    </w:pPr>
    <w:rPr>
      <w:rFonts w:ascii="Times New Roman" w:eastAsia="Calibri" w:hAnsi="Times New Roman" w:cs="Times New Roman"/>
      <w:sz w:val="24"/>
    </w:rPr>
  </w:style>
  <w:style w:type="character" w:customStyle="1" w:styleId="afffffffffffa">
    <w:name w:val="Стиль Абзац ТЗ СИМИ Знак"/>
    <w:basedOn w:val="a9"/>
    <w:link w:val="afffffffffff9"/>
    <w:rsid w:val="001C60B6"/>
    <w:rPr>
      <w:rFonts w:ascii="Times New Roman" w:eastAsia="Calibri" w:hAnsi="Times New Roman" w:cs="Times New Roman"/>
      <w:sz w:val="24"/>
    </w:rPr>
  </w:style>
  <w:style w:type="paragraph" w:customStyle="1" w:styleId="a">
    <w:name w:val="Стиль СИМИ ТЗ Список"/>
    <w:basedOn w:val="a8"/>
    <w:link w:val="afffffffffffb"/>
    <w:qFormat/>
    <w:rsid w:val="001C60B6"/>
    <w:pPr>
      <w:numPr>
        <w:numId w:val="17"/>
      </w:numPr>
      <w:spacing w:after="0" w:line="360" w:lineRule="auto"/>
      <w:ind w:left="1786" w:hanging="357"/>
      <w:jc w:val="both"/>
    </w:pPr>
    <w:rPr>
      <w:rFonts w:ascii="Times New Roman" w:eastAsia="Calibri" w:hAnsi="Times New Roman" w:cs="Times New Roman"/>
      <w:sz w:val="24"/>
    </w:rPr>
  </w:style>
  <w:style w:type="character" w:customStyle="1" w:styleId="afffffffffffb">
    <w:name w:val="Стиль СИМИ ТЗ Список Знак"/>
    <w:link w:val="a"/>
    <w:rsid w:val="001C60B6"/>
    <w:rPr>
      <w:rFonts w:ascii="Times New Roman" w:eastAsia="Calibri" w:hAnsi="Times New Roman" w:cs="Times New Roman"/>
      <w:sz w:val="24"/>
    </w:rPr>
  </w:style>
  <w:style w:type="paragraph" w:customStyle="1" w:styleId="a4">
    <w:name w:val="Стиль Список ТЗ СИМИ"/>
    <w:basedOn w:val="af4"/>
    <w:link w:val="afffffffffffc"/>
    <w:qFormat/>
    <w:rsid w:val="001C60B6"/>
    <w:pPr>
      <w:numPr>
        <w:numId w:val="18"/>
      </w:numPr>
      <w:spacing w:line="360" w:lineRule="auto"/>
    </w:pPr>
    <w:rPr>
      <w:rFonts w:ascii="Times New Roman" w:hAnsi="Times New Roman"/>
      <w:sz w:val="24"/>
      <w:szCs w:val="22"/>
    </w:rPr>
  </w:style>
  <w:style w:type="character" w:customStyle="1" w:styleId="afffffffffffc">
    <w:name w:val="Стиль Список ТЗ СИМИ Знак"/>
    <w:link w:val="a4"/>
    <w:rsid w:val="001C60B6"/>
    <w:rPr>
      <w:rFonts w:ascii="Times New Roman" w:eastAsia="Calibri" w:hAnsi="Times New Roman" w:cs="Times New Roman"/>
      <w:sz w:val="24"/>
    </w:rPr>
  </w:style>
  <w:style w:type="character" w:customStyle="1" w:styleId="1ffff">
    <w:name w:val="Обычный 1 Знак"/>
    <w:link w:val="1fffe"/>
    <w:rsid w:val="001C60B6"/>
    <w:rPr>
      <w:rFonts w:ascii="Times New Roman" w:eastAsia="Times New Roman" w:hAnsi="Times New Roman" w:cs="Times New Roman"/>
      <w:color w:val="00000A"/>
      <w:sz w:val="24"/>
      <w:szCs w:val="20"/>
      <w:lang w:eastAsia="ru-RU"/>
    </w:rPr>
  </w:style>
  <w:style w:type="paragraph" w:customStyle="1" w:styleId="afffffffffffd">
    <w:name w:val="ГОСТ Перечисления с &quot;дефисом&quot;"/>
    <w:rsid w:val="001C60B6"/>
    <w:pPr>
      <w:tabs>
        <w:tab w:val="left" w:pos="1134"/>
      </w:tabs>
      <w:spacing w:after="0" w:line="360" w:lineRule="auto"/>
      <w:jc w:val="both"/>
    </w:pPr>
    <w:rPr>
      <w:rFonts w:ascii="Times New Roman" w:eastAsia="Times New Roman" w:hAnsi="Times New Roman" w:cs="Times New Roman"/>
      <w:bCs/>
      <w:sz w:val="24"/>
      <w:szCs w:val="24"/>
      <w:lang w:eastAsia="ru-RU"/>
    </w:rPr>
  </w:style>
  <w:style w:type="paragraph" w:customStyle="1" w:styleId="07">
    <w:name w:val="Обычный Слева: 0 мм"/>
    <w:basedOn w:val="a8"/>
    <w:rsid w:val="001C60B6"/>
    <w:pPr>
      <w:widowControl w:val="0"/>
      <w:kinsoku w:val="0"/>
      <w:overflowPunct w:val="0"/>
      <w:autoSpaceDE w:val="0"/>
      <w:autoSpaceDN w:val="0"/>
      <w:spacing w:after="0" w:line="360" w:lineRule="auto"/>
      <w:jc w:val="both"/>
    </w:pPr>
    <w:rPr>
      <w:rFonts w:ascii="Times New Roman" w:eastAsia="Times New Roman" w:hAnsi="Times New Roman" w:cs="Times New Roman"/>
      <w:sz w:val="24"/>
      <w:szCs w:val="20"/>
      <w:lang w:eastAsia="ru-RU"/>
    </w:rPr>
  </w:style>
  <w:style w:type="paragraph" w:customStyle="1" w:styleId="1ffff5">
    <w:name w:val="_Заголовок 1"/>
    <w:basedOn w:val="14"/>
    <w:next w:val="a8"/>
    <w:qFormat/>
    <w:rsid w:val="001C60B6"/>
    <w:pPr>
      <w:pageBreakBefore/>
      <w:tabs>
        <w:tab w:val="num" w:pos="360"/>
      </w:tabs>
      <w:spacing w:before="200" w:after="200" w:line="240" w:lineRule="auto"/>
      <w:ind w:left="360"/>
    </w:pPr>
    <w:rPr>
      <w:rFonts w:ascii="Times New Roman Полужирный" w:eastAsia="Times New Roman" w:hAnsi="Times New Roman Полужирный" w:cs="Arial"/>
      <w:caps/>
      <w:color w:val="auto"/>
      <w:kern w:val="32"/>
      <w:sz w:val="36"/>
      <w:szCs w:val="32"/>
      <w:lang w:eastAsia="zh-CN"/>
    </w:rPr>
  </w:style>
  <w:style w:type="paragraph" w:customStyle="1" w:styleId="3f7">
    <w:name w:val="_Заголовок 3"/>
    <w:basedOn w:val="30"/>
    <w:next w:val="a8"/>
    <w:link w:val="3f8"/>
    <w:qFormat/>
    <w:rsid w:val="001C60B6"/>
    <w:pPr>
      <w:widowControl w:val="0"/>
      <w:tabs>
        <w:tab w:val="clear" w:pos="312"/>
      </w:tabs>
      <w:autoSpaceDN w:val="0"/>
      <w:adjustRightInd w:val="0"/>
      <w:spacing w:before="120" w:after="120" w:line="360" w:lineRule="atLeast"/>
      <w:ind w:left="0"/>
      <w:textAlignment w:val="baseline"/>
    </w:pPr>
    <w:rPr>
      <w:rFonts w:ascii="Times New Roman" w:hAnsi="Times New Roman"/>
      <w:sz w:val="28"/>
      <w:szCs w:val="26"/>
      <w:lang w:eastAsia="zh-CN"/>
    </w:rPr>
  </w:style>
  <w:style w:type="paragraph" w:customStyle="1" w:styleId="afffffffffffe">
    <w:name w:val="подпись к таблице"/>
    <w:basedOn w:val="a8"/>
    <w:qFormat/>
    <w:rsid w:val="001C60B6"/>
    <w:pPr>
      <w:keepNext/>
      <w:keepLines/>
      <w:spacing w:before="240" w:after="0" w:line="240" w:lineRule="auto"/>
      <w:contextualSpacing/>
    </w:pPr>
    <w:rPr>
      <w:rFonts w:ascii="Times New Roman" w:eastAsia="Arial Unicode MS" w:hAnsi="Times New Roman" w:cs="Times New Roman"/>
      <w:sz w:val="24"/>
      <w:szCs w:val="28"/>
    </w:rPr>
  </w:style>
  <w:style w:type="paragraph" w:customStyle="1" w:styleId="phlistordered2">
    <w:name w:val="ph_list_ordered_2"/>
    <w:basedOn w:val="a8"/>
    <w:uiPriority w:val="99"/>
    <w:rsid w:val="001C60B6"/>
    <w:pPr>
      <w:numPr>
        <w:numId w:val="19"/>
      </w:numPr>
      <w:spacing w:after="0" w:line="240" w:lineRule="auto"/>
    </w:pPr>
    <w:rPr>
      <w:rFonts w:ascii="Times New Roman" w:eastAsia="Times New Roman" w:hAnsi="Times New Roman" w:cs="Times New Roman"/>
      <w:sz w:val="24"/>
      <w:szCs w:val="24"/>
      <w:lang w:eastAsia="ru-RU"/>
    </w:rPr>
  </w:style>
  <w:style w:type="paragraph" w:customStyle="1" w:styleId="phnormal">
    <w:name w:val="ph_normal"/>
    <w:basedOn w:val="a8"/>
    <w:link w:val="phnormal1"/>
    <w:autoRedefine/>
    <w:uiPriority w:val="99"/>
    <w:rsid w:val="001C60B6"/>
    <w:pPr>
      <w:spacing w:after="0"/>
      <w:ind w:right="284" w:firstLine="709"/>
      <w:contextualSpacing/>
      <w:jc w:val="both"/>
    </w:pPr>
    <w:rPr>
      <w:rFonts w:ascii="Times New Roman" w:eastAsia="Calibri" w:hAnsi="Times New Roman" w:cs="Times New Roman"/>
      <w:sz w:val="24"/>
      <w:szCs w:val="24"/>
      <w:lang w:eastAsia="ru-RU"/>
    </w:rPr>
  </w:style>
  <w:style w:type="character" w:customStyle="1" w:styleId="phnormal1">
    <w:name w:val="ph_normal Знак1"/>
    <w:link w:val="phnormal"/>
    <w:uiPriority w:val="99"/>
    <w:rsid w:val="001C60B6"/>
    <w:rPr>
      <w:rFonts w:ascii="Times New Roman" w:eastAsia="Calibri" w:hAnsi="Times New Roman" w:cs="Times New Roman"/>
      <w:sz w:val="24"/>
      <w:szCs w:val="24"/>
      <w:lang w:eastAsia="ru-RU"/>
    </w:rPr>
  </w:style>
  <w:style w:type="paragraph" w:customStyle="1" w:styleId="121">
    <w:name w:val="Таблица Шапка 12"/>
    <w:basedOn w:val="a8"/>
    <w:rsid w:val="001C60B6"/>
    <w:pPr>
      <w:spacing w:after="0" w:line="240" w:lineRule="auto"/>
      <w:ind w:firstLine="709"/>
      <w:jc w:val="center"/>
    </w:pPr>
    <w:rPr>
      <w:rFonts w:ascii="Times New Roman" w:eastAsia="Times New Roman" w:hAnsi="Times New Roman" w:cs="Times New Roman"/>
      <w:b/>
      <w:bCs/>
      <w:sz w:val="28"/>
      <w:szCs w:val="28"/>
      <w:lang w:eastAsia="ru-RU"/>
    </w:rPr>
  </w:style>
  <w:style w:type="paragraph" w:customStyle="1" w:styleId="11">
    <w:name w:val="Обычный 1 Многоуровневый нумерованный"/>
    <w:rsid w:val="001C60B6"/>
    <w:pPr>
      <w:numPr>
        <w:numId w:val="20"/>
      </w:numPr>
      <w:spacing w:after="0" w:line="360" w:lineRule="auto"/>
      <w:jc w:val="both"/>
    </w:pPr>
    <w:rPr>
      <w:rFonts w:ascii="Times New Roman" w:eastAsia="Times New Roman" w:hAnsi="Times New Roman" w:cs="Times New Roman"/>
      <w:sz w:val="24"/>
      <w:szCs w:val="24"/>
      <w:lang w:eastAsia="ru-RU"/>
    </w:rPr>
  </w:style>
  <w:style w:type="paragraph" w:customStyle="1" w:styleId="a6">
    <w:name w:val="Приложение"/>
    <w:basedOn w:val="14"/>
    <w:next w:val="a8"/>
    <w:qFormat/>
    <w:rsid w:val="001C60B6"/>
    <w:pPr>
      <w:pageBreakBefore/>
      <w:numPr>
        <w:numId w:val="21"/>
      </w:numPr>
      <w:spacing w:line="360" w:lineRule="auto"/>
    </w:pPr>
    <w:rPr>
      <w:rFonts w:ascii="Times New Roman" w:eastAsia="Times New Roman" w:hAnsi="Times New Roman" w:cs="Times New Roman"/>
      <w:caps/>
      <w:color w:val="auto"/>
      <w:lang w:val="en-US"/>
    </w:rPr>
  </w:style>
  <w:style w:type="paragraph" w:customStyle="1" w:styleId="01">
    <w:name w:val="ТЗ0 Марк б/н1"/>
    <w:basedOn w:val="a8"/>
    <w:link w:val="011"/>
    <w:autoRedefine/>
    <w:qFormat/>
    <w:rsid w:val="001C60B6"/>
    <w:pPr>
      <w:keepLines/>
      <w:numPr>
        <w:numId w:val="22"/>
      </w:numPr>
      <w:tabs>
        <w:tab w:val="left" w:pos="709"/>
      </w:tabs>
      <w:spacing w:after="0" w:line="300" w:lineRule="auto"/>
      <w:ind w:left="0" w:firstLine="426"/>
      <w:jc w:val="both"/>
    </w:pPr>
    <w:rPr>
      <w:rFonts w:ascii="Times New Roman" w:eastAsia="Times New Roman" w:hAnsi="Times New Roman" w:cs="Times New Roman"/>
      <w:sz w:val="24"/>
      <w:szCs w:val="24"/>
      <w:lang w:eastAsia="ru-RU"/>
    </w:rPr>
  </w:style>
  <w:style w:type="character" w:customStyle="1" w:styleId="011">
    <w:name w:val="ТЗ0 Марк б/н1 Знак Знак"/>
    <w:link w:val="01"/>
    <w:rsid w:val="001C60B6"/>
    <w:rPr>
      <w:rFonts w:ascii="Times New Roman" w:eastAsia="Times New Roman" w:hAnsi="Times New Roman" w:cs="Times New Roman"/>
      <w:sz w:val="24"/>
      <w:szCs w:val="24"/>
      <w:lang w:eastAsia="ru-RU"/>
    </w:rPr>
  </w:style>
  <w:style w:type="paragraph" w:customStyle="1" w:styleId="affffffffffff">
    <w:name w:val="_Титул_Название сервиса"/>
    <w:basedOn w:val="a8"/>
    <w:link w:val="affffffffffff0"/>
    <w:rsid w:val="001C60B6"/>
    <w:pPr>
      <w:spacing w:before="240" w:after="0" w:line="240" w:lineRule="auto"/>
      <w:ind w:left="284" w:firstLine="567"/>
      <w:jc w:val="center"/>
    </w:pPr>
    <w:rPr>
      <w:rFonts w:ascii="Times New Roman" w:eastAsia="Times New Roman" w:hAnsi="Times New Roman" w:cs="Times New Roman"/>
      <w:b/>
      <w:color w:val="A6A6A6"/>
      <w:sz w:val="36"/>
      <w:szCs w:val="36"/>
    </w:rPr>
  </w:style>
  <w:style w:type="character" w:customStyle="1" w:styleId="affffffffffff0">
    <w:name w:val="_Титул_Название сервиса Знак"/>
    <w:link w:val="affffffffffff"/>
    <w:rsid w:val="001C60B6"/>
    <w:rPr>
      <w:rFonts w:ascii="Times New Roman" w:eastAsia="Times New Roman" w:hAnsi="Times New Roman" w:cs="Times New Roman"/>
      <w:b/>
      <w:color w:val="A6A6A6"/>
      <w:sz w:val="36"/>
      <w:szCs w:val="36"/>
    </w:rPr>
  </w:style>
  <w:style w:type="character" w:customStyle="1" w:styleId="z-slovaritext-open">
    <w:name w:val="z-slovari__text-open"/>
    <w:rsid w:val="001C60B6"/>
  </w:style>
  <w:style w:type="character" w:customStyle="1" w:styleId="2141">
    <w:name w:val="Стиль Заголовок 2 + 14 пт Междустр.интервал:  полуторный Знак"/>
    <w:link w:val="2140"/>
    <w:locked/>
    <w:rsid w:val="001C60B6"/>
    <w:rPr>
      <w:rFonts w:ascii="Times New Roman" w:eastAsia="Calibri" w:hAnsi="Times New Roman" w:cs="Times New Roman"/>
      <w:b/>
      <w:bCs/>
      <w:iCs/>
      <w:color w:val="00000A"/>
      <w:sz w:val="28"/>
      <w:szCs w:val="20"/>
      <w:lang w:eastAsia="ru-RU"/>
    </w:rPr>
  </w:style>
  <w:style w:type="paragraph" w:customStyle="1" w:styleId="1141">
    <w:name w:val="Стиль Стиль Заголовок 1 + 14 пт Междустр.интервал:  полуторный + не..."/>
    <w:basedOn w:val="1140"/>
    <w:autoRedefine/>
    <w:rsid w:val="001C60B6"/>
    <w:pPr>
      <w:tabs>
        <w:tab w:val="clear" w:pos="992"/>
        <w:tab w:val="num" w:pos="360"/>
      </w:tabs>
      <w:suppressAutoHyphens w:val="0"/>
      <w:ind w:left="0" w:firstLine="720"/>
    </w:pPr>
    <w:rPr>
      <w:rFonts w:eastAsia="Times New Roman"/>
      <w:bCs w:val="0"/>
      <w:color w:val="auto"/>
      <w:kern w:val="32"/>
    </w:rPr>
  </w:style>
  <w:style w:type="character" w:customStyle="1" w:styleId="2142">
    <w:name w:val="Стиль Стиль Заголовок 2 + 14 пт Междустр.интервал:  полуторный + не... Знак"/>
    <w:basedOn w:val="2141"/>
    <w:link w:val="2143"/>
    <w:locked/>
    <w:rsid w:val="001C60B6"/>
    <w:rPr>
      <w:rFonts w:ascii="Times New Roman" w:eastAsia="Calibri" w:hAnsi="Times New Roman" w:cs="Times New Roman"/>
      <w:b/>
      <w:bCs w:val="0"/>
      <w:iCs w:val="0"/>
      <w:color w:val="00000A"/>
      <w:sz w:val="28"/>
      <w:szCs w:val="20"/>
      <w:lang w:eastAsia="ru-RU"/>
    </w:rPr>
  </w:style>
  <w:style w:type="paragraph" w:customStyle="1" w:styleId="2143">
    <w:name w:val="Стиль Стиль Заголовок 2 + 14 пт Междустр.интервал:  полуторный + не..."/>
    <w:basedOn w:val="2140"/>
    <w:link w:val="2142"/>
    <w:autoRedefine/>
    <w:rsid w:val="001C60B6"/>
    <w:pPr>
      <w:numPr>
        <w:ilvl w:val="1"/>
      </w:numPr>
      <w:tabs>
        <w:tab w:val="num" w:pos="284"/>
        <w:tab w:val="num" w:pos="2149"/>
      </w:tabs>
      <w:suppressAutoHyphens w:val="0"/>
    </w:pPr>
    <w:rPr>
      <w:bCs w:val="0"/>
      <w:iCs w:val="0"/>
    </w:rPr>
  </w:style>
  <w:style w:type="paragraph" w:customStyle="1" w:styleId="2144">
    <w:name w:val="Стиль Стиль Стиль Заголовок 2 + 14 пт Междустр.интервал:  полуторны..."/>
    <w:basedOn w:val="2143"/>
    <w:autoRedefine/>
    <w:rsid w:val="001C60B6"/>
  </w:style>
  <w:style w:type="paragraph" w:customStyle="1" w:styleId="2145">
    <w:name w:val="Стиль Стиль Стиль Стиль Заголовок 2 + 14 пт Междустр.интервал:  пол..."/>
    <w:basedOn w:val="2144"/>
    <w:autoRedefine/>
    <w:rsid w:val="001C60B6"/>
  </w:style>
  <w:style w:type="paragraph" w:customStyle="1" w:styleId="xl101">
    <w:name w:val="xl101"/>
    <w:basedOn w:val="a8"/>
    <w:rsid w:val="001C60B6"/>
    <w:pPr>
      <w:pBdr>
        <w:top w:val="single" w:sz="4" w:space="0" w:color="auto"/>
        <w:lef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2">
    <w:name w:val="xl102"/>
    <w:basedOn w:val="a8"/>
    <w:rsid w:val="001C60B6"/>
    <w:pPr>
      <w:pBdr>
        <w:top w:val="single" w:sz="4" w:space="0" w:color="auto"/>
        <w:left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
    <w:name w:val="xl103"/>
    <w:basedOn w:val="a8"/>
    <w:rsid w:val="001C60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4">
    <w:name w:val="xl104"/>
    <w:basedOn w:val="a8"/>
    <w:rsid w:val="001C60B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5">
    <w:name w:val="xl105"/>
    <w:basedOn w:val="a8"/>
    <w:rsid w:val="001C60B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6">
    <w:name w:val="xl106"/>
    <w:basedOn w:val="a8"/>
    <w:rsid w:val="001C60B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8"/>
    <w:rsid w:val="001C60B6"/>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08">
    <w:name w:val="xl108"/>
    <w:basedOn w:val="a8"/>
    <w:rsid w:val="001C60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9">
    <w:name w:val="xl109"/>
    <w:basedOn w:val="a8"/>
    <w:rsid w:val="001C60B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Arial" w:eastAsia="Times New Roman" w:hAnsi="Arial" w:cs="Arial"/>
      <w:sz w:val="24"/>
      <w:szCs w:val="24"/>
      <w:lang w:eastAsia="ru-RU"/>
    </w:rPr>
  </w:style>
  <w:style w:type="paragraph" w:customStyle="1" w:styleId="xl110">
    <w:name w:val="xl110"/>
    <w:basedOn w:val="a8"/>
    <w:rsid w:val="001C60B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1">
    <w:name w:val="xl111"/>
    <w:basedOn w:val="a8"/>
    <w:rsid w:val="001C60B6"/>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2">
    <w:name w:val="xl112"/>
    <w:basedOn w:val="a8"/>
    <w:rsid w:val="001C60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3">
    <w:name w:val="xl113"/>
    <w:basedOn w:val="a8"/>
    <w:rsid w:val="001C60B6"/>
    <w:pPr>
      <w:pBdr>
        <w:top w:val="single" w:sz="4" w:space="0" w:color="auto"/>
        <w:left w:val="single" w:sz="4" w:space="0" w:color="auto"/>
        <w:right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4">
    <w:name w:val="xl114"/>
    <w:basedOn w:val="a8"/>
    <w:rsid w:val="001C60B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5">
    <w:name w:val="xl115"/>
    <w:basedOn w:val="a8"/>
    <w:rsid w:val="001C60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16">
    <w:name w:val="xl116"/>
    <w:basedOn w:val="a8"/>
    <w:rsid w:val="001C60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Arial" w:eastAsia="Times New Roman" w:hAnsi="Arial" w:cs="Arial"/>
      <w:sz w:val="24"/>
      <w:szCs w:val="24"/>
      <w:lang w:eastAsia="ru-RU"/>
    </w:rPr>
  </w:style>
  <w:style w:type="paragraph" w:customStyle="1" w:styleId="xl117">
    <w:name w:val="xl117"/>
    <w:basedOn w:val="a8"/>
    <w:rsid w:val="001C60B6"/>
    <w:pPr>
      <w:shd w:val="clear" w:color="000000" w:fill="00B0F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8"/>
    <w:rsid w:val="001C60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19">
    <w:name w:val="xl119"/>
    <w:basedOn w:val="a8"/>
    <w:rsid w:val="001C60B6"/>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8"/>
    <w:rsid w:val="001C60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8"/>
    <w:rsid w:val="001C60B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pPr>
    <w:rPr>
      <w:rFonts w:ascii="Arial" w:eastAsia="Times New Roman" w:hAnsi="Arial" w:cs="Arial"/>
      <w:sz w:val="24"/>
      <w:szCs w:val="24"/>
      <w:lang w:eastAsia="ru-RU"/>
    </w:rPr>
  </w:style>
  <w:style w:type="paragraph" w:customStyle="1" w:styleId="xl122">
    <w:name w:val="xl122"/>
    <w:basedOn w:val="a8"/>
    <w:rsid w:val="001C60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23">
    <w:name w:val="xl123"/>
    <w:basedOn w:val="a8"/>
    <w:rsid w:val="001C60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24">
    <w:name w:val="xl124"/>
    <w:basedOn w:val="a8"/>
    <w:rsid w:val="001C60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25">
    <w:name w:val="xl125"/>
    <w:basedOn w:val="a8"/>
    <w:rsid w:val="001C60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6">
    <w:name w:val="xl126"/>
    <w:basedOn w:val="a8"/>
    <w:rsid w:val="001C60B6"/>
    <w:pPr>
      <w:spacing w:before="100" w:beforeAutospacing="1" w:after="100" w:afterAutospacing="1" w:line="240" w:lineRule="auto"/>
    </w:pPr>
    <w:rPr>
      <w:rFonts w:ascii="Arial" w:eastAsia="Times New Roman" w:hAnsi="Arial" w:cs="Arial"/>
      <w:sz w:val="24"/>
      <w:szCs w:val="24"/>
      <w:lang w:eastAsia="ru-RU"/>
    </w:rPr>
  </w:style>
  <w:style w:type="paragraph" w:customStyle="1" w:styleId="xl127">
    <w:name w:val="xl127"/>
    <w:basedOn w:val="a8"/>
    <w:rsid w:val="001C60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28">
    <w:name w:val="xl128"/>
    <w:basedOn w:val="a8"/>
    <w:rsid w:val="001C60B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Arial" w:eastAsia="Times New Roman" w:hAnsi="Arial" w:cs="Arial"/>
      <w:sz w:val="24"/>
      <w:szCs w:val="24"/>
      <w:lang w:eastAsia="ru-RU"/>
    </w:rPr>
  </w:style>
  <w:style w:type="paragraph" w:customStyle="1" w:styleId="xl129">
    <w:name w:val="xl129"/>
    <w:basedOn w:val="a8"/>
    <w:rsid w:val="001C60B6"/>
    <w:pPr>
      <w:pBdr>
        <w:top w:val="single" w:sz="4" w:space="0" w:color="auto"/>
        <w:left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
    <w:name w:val="xl130"/>
    <w:basedOn w:val="a8"/>
    <w:rsid w:val="001C60B6"/>
    <w:pPr>
      <w:pBdr>
        <w:top w:val="single" w:sz="4" w:space="0" w:color="auto"/>
        <w:left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31">
    <w:name w:val="xl131"/>
    <w:basedOn w:val="a8"/>
    <w:rsid w:val="001C60B6"/>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32">
    <w:name w:val="xl132"/>
    <w:basedOn w:val="a8"/>
    <w:rsid w:val="001C60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8"/>
    <w:rsid w:val="001C60B6"/>
    <w:pPr>
      <w:pBdr>
        <w:top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34">
    <w:name w:val="xl134"/>
    <w:basedOn w:val="a8"/>
    <w:rsid w:val="001C60B6"/>
    <w:pPr>
      <w:pBdr>
        <w:top w:val="single" w:sz="4" w:space="0" w:color="auto"/>
        <w:lef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35">
    <w:name w:val="xl135"/>
    <w:basedOn w:val="a8"/>
    <w:rsid w:val="001C60B6"/>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36">
    <w:name w:val="xl136"/>
    <w:basedOn w:val="a8"/>
    <w:rsid w:val="001C60B6"/>
    <w:pPr>
      <w:pBdr>
        <w:top w:val="single" w:sz="4" w:space="0" w:color="auto"/>
        <w:left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8"/>
    <w:rsid w:val="001C60B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8">
    <w:name w:val="xl138"/>
    <w:basedOn w:val="a8"/>
    <w:rsid w:val="001C60B6"/>
    <w:pPr>
      <w:pBdr>
        <w:top w:val="single" w:sz="4" w:space="0" w:color="auto"/>
        <w:left w:val="single" w:sz="4" w:space="0" w:color="auto"/>
        <w:right w:val="single" w:sz="4" w:space="0" w:color="auto"/>
      </w:pBdr>
      <w:shd w:val="clear" w:color="000000" w:fill="00B0F0"/>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39">
    <w:name w:val="xl139"/>
    <w:basedOn w:val="a8"/>
    <w:rsid w:val="001C60B6"/>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140">
    <w:name w:val="xl140"/>
    <w:basedOn w:val="a8"/>
    <w:rsid w:val="001C60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1">
    <w:name w:val="xl141"/>
    <w:basedOn w:val="a8"/>
    <w:rsid w:val="001C60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2">
    <w:name w:val="xl142"/>
    <w:basedOn w:val="a8"/>
    <w:rsid w:val="001C60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3">
    <w:name w:val="xl143"/>
    <w:basedOn w:val="a8"/>
    <w:rsid w:val="001C60B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4">
    <w:name w:val="xl144"/>
    <w:basedOn w:val="a8"/>
    <w:rsid w:val="001C60B6"/>
    <w:pPr>
      <w:pBdr>
        <w:top w:val="single" w:sz="4" w:space="0" w:color="auto"/>
        <w:left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5">
    <w:name w:val="xl145"/>
    <w:basedOn w:val="a8"/>
    <w:rsid w:val="001C60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8"/>
    <w:rsid w:val="001C60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8"/>
    <w:rsid w:val="001C60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8"/>
    <w:rsid w:val="001C60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9">
    <w:name w:val="xl149"/>
    <w:basedOn w:val="a8"/>
    <w:rsid w:val="001C60B6"/>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8"/>
    <w:rsid w:val="001C60B6"/>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51">
    <w:name w:val="xl151"/>
    <w:basedOn w:val="a8"/>
    <w:rsid w:val="001C60B6"/>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52">
    <w:name w:val="xl152"/>
    <w:basedOn w:val="a8"/>
    <w:rsid w:val="001C60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3">
    <w:name w:val="xl153"/>
    <w:basedOn w:val="a8"/>
    <w:rsid w:val="001C60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8"/>
    <w:rsid w:val="001C60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5">
    <w:name w:val="xl155"/>
    <w:basedOn w:val="a8"/>
    <w:rsid w:val="001C60B6"/>
    <w:pPr>
      <w:pBdr>
        <w:left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8"/>
    <w:rsid w:val="001C60B6"/>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8"/>
    <w:rsid w:val="001C60B6"/>
    <w:pPr>
      <w:pBdr>
        <w:lef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58">
    <w:name w:val="xl158"/>
    <w:basedOn w:val="a8"/>
    <w:rsid w:val="001C60B6"/>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59">
    <w:name w:val="xl159"/>
    <w:basedOn w:val="a8"/>
    <w:rsid w:val="001C60B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0">
    <w:name w:val="xl160"/>
    <w:basedOn w:val="a8"/>
    <w:rsid w:val="001C60B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1">
    <w:name w:val="xl161"/>
    <w:basedOn w:val="a8"/>
    <w:rsid w:val="001C60B6"/>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8"/>
    <w:rsid w:val="001C60B6"/>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3">
    <w:name w:val="xl163"/>
    <w:basedOn w:val="a8"/>
    <w:rsid w:val="001C60B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4">
    <w:name w:val="xl164"/>
    <w:basedOn w:val="a8"/>
    <w:rsid w:val="001C60B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5">
    <w:name w:val="xl165"/>
    <w:basedOn w:val="a8"/>
    <w:rsid w:val="001C60B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8"/>
    <w:rsid w:val="001C60B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7">
    <w:name w:val="xl167"/>
    <w:basedOn w:val="a8"/>
    <w:rsid w:val="001C60B6"/>
    <w:pPr>
      <w:pBdr>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8"/>
    <w:rsid w:val="001C60B6"/>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8"/>
    <w:rsid w:val="001C60B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8"/>
    <w:rsid w:val="001C60B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1">
    <w:name w:val="xl171"/>
    <w:basedOn w:val="a8"/>
    <w:rsid w:val="001C60B6"/>
    <w:pPr>
      <w:pBdr>
        <w:top w:val="single" w:sz="4" w:space="0" w:color="auto"/>
        <w:left w:val="single" w:sz="4" w:space="0" w:color="auto"/>
        <w:bottom w:val="single" w:sz="4" w:space="0" w:color="auto"/>
      </w:pBdr>
      <w:shd w:val="clear" w:color="000000" w:fill="00B050"/>
      <w:spacing w:before="100" w:beforeAutospacing="1" w:after="100" w:afterAutospacing="1" w:line="240" w:lineRule="auto"/>
    </w:pPr>
    <w:rPr>
      <w:rFonts w:ascii="Arial" w:eastAsia="Times New Roman" w:hAnsi="Arial" w:cs="Arial"/>
      <w:sz w:val="24"/>
      <w:szCs w:val="24"/>
      <w:lang w:eastAsia="ru-RU"/>
    </w:rPr>
  </w:style>
  <w:style w:type="paragraph" w:customStyle="1" w:styleId="affffffffffff1">
    <w:name w:val="Базовый"/>
    <w:rsid w:val="001C60B6"/>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ListParagraphChar2">
    <w:name w:val="List Paragraph Char2"/>
    <w:link w:val="2fc"/>
    <w:locked/>
    <w:rsid w:val="001C60B6"/>
    <w:rPr>
      <w:rFonts w:ascii="Times New Roman" w:eastAsia="MS Mincho" w:hAnsi="Times New Roman" w:cs="Times New Roman"/>
      <w:color w:val="00000A"/>
      <w:sz w:val="24"/>
      <w:szCs w:val="24"/>
      <w:lang w:val="en-US" w:eastAsia="zh-CN"/>
    </w:rPr>
  </w:style>
  <w:style w:type="paragraph" w:customStyle="1" w:styleId="a0">
    <w:name w:val="Таблица нумерованная"/>
    <w:basedOn w:val="a8"/>
    <w:link w:val="affffffffffff2"/>
    <w:qFormat/>
    <w:rsid w:val="001C60B6"/>
    <w:pPr>
      <w:keepNext/>
      <w:numPr>
        <w:numId w:val="23"/>
      </w:numPr>
      <w:spacing w:after="0" w:line="240" w:lineRule="auto"/>
      <w:jc w:val="both"/>
    </w:pPr>
    <w:rPr>
      <w:rFonts w:ascii="Times New Roman" w:eastAsia="Calibri" w:hAnsi="Times New Roman" w:cs="Times New Roman"/>
      <w:b/>
      <w:i/>
      <w:sz w:val="24"/>
    </w:rPr>
  </w:style>
  <w:style w:type="character" w:customStyle="1" w:styleId="affffffffffff2">
    <w:name w:val="Таблица нумерованная Знак"/>
    <w:basedOn w:val="a9"/>
    <w:link w:val="a0"/>
    <w:rsid w:val="001C60B6"/>
    <w:rPr>
      <w:rFonts w:ascii="Times New Roman" w:eastAsia="Calibri" w:hAnsi="Times New Roman" w:cs="Times New Roman"/>
      <w:b/>
      <w:i/>
      <w:sz w:val="24"/>
    </w:rPr>
  </w:style>
  <w:style w:type="character" w:customStyle="1" w:styleId="3f8">
    <w:name w:val="_Заголовок 3 Знак"/>
    <w:link w:val="3f7"/>
    <w:locked/>
    <w:rsid w:val="001C60B6"/>
    <w:rPr>
      <w:rFonts w:ascii="Times New Roman" w:eastAsia="Times New Roman" w:hAnsi="Times New Roman" w:cs="Times New Roman"/>
      <w:b/>
      <w:bCs/>
      <w:sz w:val="28"/>
      <w:szCs w:val="26"/>
      <w:lang w:eastAsia="zh-CN"/>
    </w:rPr>
  </w:style>
  <w:style w:type="character" w:customStyle="1" w:styleId="1fff1">
    <w:name w:val="_Маркированный список уровня 1 Знак"/>
    <w:link w:val="10"/>
    <w:rsid w:val="001C60B6"/>
    <w:rPr>
      <w:rFonts w:ascii="Times New Roman" w:eastAsia="Times New Roman" w:hAnsi="Times New Roman" w:cs="Times New Roman"/>
      <w:sz w:val="28"/>
      <w:szCs w:val="24"/>
      <w:lang w:eastAsia="ru-RU"/>
    </w:rPr>
  </w:style>
  <w:style w:type="paragraph" w:customStyle="1" w:styleId="affffffffffff3">
    <w:name w:val="_рисунок"/>
    <w:basedOn w:val="a8"/>
    <w:qFormat/>
    <w:rsid w:val="001C60B6"/>
    <w:pPr>
      <w:keepNext/>
      <w:widowControl w:val="0"/>
      <w:autoSpaceDN w:val="0"/>
      <w:adjustRightInd w:val="0"/>
      <w:spacing w:after="0" w:line="240" w:lineRule="auto"/>
      <w:jc w:val="center"/>
      <w:textAlignment w:val="baseline"/>
    </w:pPr>
    <w:rPr>
      <w:rFonts w:ascii="Times New Roman" w:eastAsia="Times New Roman" w:hAnsi="Times New Roman" w:cs="Times New Roman"/>
      <w:sz w:val="24"/>
      <w:szCs w:val="24"/>
      <w:lang w:eastAsia="ru-RU"/>
    </w:rPr>
  </w:style>
  <w:style w:type="paragraph" w:customStyle="1" w:styleId="affffffffffff4">
    <w:name w:val="_осн. с красной строки"/>
    <w:basedOn w:val="a8"/>
    <w:qFormat/>
    <w:rsid w:val="001C60B6"/>
    <w:pPr>
      <w:spacing w:after="120"/>
      <w:ind w:firstLine="567"/>
      <w:jc w:val="both"/>
    </w:pPr>
    <w:rPr>
      <w:rFonts w:ascii="Times New Roman" w:eastAsia="Times New Roman" w:hAnsi="Times New Roman" w:cs="Times New Roman"/>
      <w:sz w:val="24"/>
      <w:szCs w:val="24"/>
      <w:lang w:eastAsia="ru-RU"/>
    </w:rPr>
  </w:style>
  <w:style w:type="paragraph" w:customStyle="1" w:styleId="affffffffffff5">
    <w:name w:val="_осн перед списком"/>
    <w:basedOn w:val="affffffffffff4"/>
    <w:qFormat/>
    <w:rsid w:val="001C60B6"/>
    <w:pPr>
      <w:keepNext/>
    </w:pPr>
  </w:style>
  <w:style w:type="paragraph" w:customStyle="1" w:styleId="affffffffffff6">
    <w:name w:val="_назв. рис"/>
    <w:basedOn w:val="afff0"/>
    <w:qFormat/>
    <w:rsid w:val="001C60B6"/>
    <w:pPr>
      <w:suppressLineNumbers w:val="0"/>
      <w:suppressAutoHyphens w:val="0"/>
      <w:spacing w:before="0"/>
      <w:jc w:val="center"/>
    </w:pPr>
    <w:rPr>
      <w:rFonts w:cs="Times New Roman"/>
      <w:bCs/>
      <w:i w:val="0"/>
      <w:iCs w:val="0"/>
      <w:sz w:val="22"/>
      <w:szCs w:val="20"/>
      <w:lang w:eastAsia="ru-RU"/>
    </w:rPr>
  </w:style>
  <w:style w:type="paragraph" w:customStyle="1" w:styleId="13">
    <w:name w:val="_нум1"/>
    <w:basedOn w:val="a8"/>
    <w:qFormat/>
    <w:rsid w:val="001C60B6"/>
    <w:pPr>
      <w:numPr>
        <w:numId w:val="24"/>
      </w:numPr>
      <w:spacing w:after="120"/>
      <w:jc w:val="both"/>
    </w:pPr>
    <w:rPr>
      <w:rFonts w:ascii="Times New Roman" w:eastAsia="Times New Roman" w:hAnsi="Times New Roman" w:cs="Times New Roman"/>
      <w:sz w:val="24"/>
      <w:szCs w:val="24"/>
      <w:lang w:eastAsia="ru-RU"/>
    </w:rPr>
  </w:style>
  <w:style w:type="paragraph" w:customStyle="1" w:styleId="affffffffffff7">
    <w:name w:val="_Титул_НЮГК"/>
    <w:basedOn w:val="a8"/>
    <w:rsid w:val="001C60B6"/>
    <w:pPr>
      <w:widowControl w:val="0"/>
      <w:autoSpaceDN w:val="0"/>
      <w:adjustRightInd w:val="0"/>
      <w:spacing w:before="200" w:after="0" w:line="360" w:lineRule="atLeast"/>
      <w:jc w:val="center"/>
      <w:textAlignment w:val="baseline"/>
    </w:pPr>
    <w:rPr>
      <w:rFonts w:ascii="Times New Roman" w:eastAsia="Times New Roman" w:hAnsi="Times New Roman" w:cs="Times New Roman"/>
      <w:sz w:val="28"/>
      <w:szCs w:val="20"/>
      <w:lang w:eastAsia="ru-RU"/>
    </w:rPr>
  </w:style>
  <w:style w:type="numbering" w:customStyle="1" w:styleId="21f">
    <w:name w:val="Нет списка21"/>
    <w:next w:val="ab"/>
    <w:uiPriority w:val="99"/>
    <w:semiHidden/>
    <w:unhideWhenUsed/>
    <w:rsid w:val="001C60B6"/>
  </w:style>
  <w:style w:type="numbering" w:customStyle="1" w:styleId="31c">
    <w:name w:val="Нет списка31"/>
    <w:next w:val="ab"/>
    <w:uiPriority w:val="99"/>
    <w:semiHidden/>
    <w:unhideWhenUsed/>
    <w:rsid w:val="001C60B6"/>
  </w:style>
  <w:style w:type="numbering" w:customStyle="1" w:styleId="415">
    <w:name w:val="Нет списка41"/>
    <w:next w:val="ab"/>
    <w:uiPriority w:val="99"/>
    <w:semiHidden/>
    <w:unhideWhenUsed/>
    <w:rsid w:val="001C60B6"/>
  </w:style>
  <w:style w:type="numbering" w:customStyle="1" w:styleId="5b">
    <w:name w:val="Нет списка5"/>
    <w:next w:val="ab"/>
    <w:semiHidden/>
    <w:rsid w:val="001C60B6"/>
  </w:style>
  <w:style w:type="character" w:customStyle="1" w:styleId="Absatz-Standardschriftart">
    <w:name w:val="Absatz-Standardschriftart"/>
    <w:rsid w:val="001C60B6"/>
  </w:style>
  <w:style w:type="character" w:customStyle="1" w:styleId="WW8Num7z4">
    <w:name w:val="WW8Num7z4"/>
    <w:rsid w:val="001C60B6"/>
    <w:rPr>
      <w:rFonts w:ascii="Times New Roman" w:hAnsi="Times New Roman" w:cs="Times New Roman"/>
      <w:b/>
      <w:color w:val="000000"/>
      <w:spacing w:val="0"/>
      <w:w w:val="100"/>
      <w:position w:val="0"/>
      <w:sz w:val="22"/>
      <w:u w:val="none"/>
      <w:vertAlign w:val="baseline"/>
    </w:rPr>
  </w:style>
  <w:style w:type="character" w:customStyle="1" w:styleId="WW-Absatz-Standardschriftart">
    <w:name w:val="WW-Absatz-Standardschriftart"/>
    <w:rsid w:val="001C60B6"/>
  </w:style>
  <w:style w:type="character" w:customStyle="1" w:styleId="WW8Num3z5">
    <w:name w:val="WW8Num3z5"/>
    <w:rsid w:val="001C60B6"/>
    <w:rPr>
      <w:rFonts w:cs="Times New Roman"/>
    </w:rPr>
  </w:style>
  <w:style w:type="character" w:customStyle="1" w:styleId="WW8Num5z1">
    <w:name w:val="WW8Num5z1"/>
    <w:rsid w:val="001C60B6"/>
    <w:rPr>
      <w:rFonts w:cs="Times New Roman"/>
    </w:rPr>
  </w:style>
  <w:style w:type="character" w:customStyle="1" w:styleId="WW8Num12z1">
    <w:name w:val="WW8Num12z1"/>
    <w:rsid w:val="001C60B6"/>
    <w:rPr>
      <w:rFonts w:ascii="Courier New" w:hAnsi="Courier New" w:cs="Courier New"/>
    </w:rPr>
  </w:style>
  <w:style w:type="character" w:customStyle="1" w:styleId="WW8Num12z2">
    <w:name w:val="WW8Num12z2"/>
    <w:rsid w:val="001C60B6"/>
    <w:rPr>
      <w:rFonts w:ascii="Wingdings" w:hAnsi="Wingdings" w:cs="Wingdings"/>
    </w:rPr>
  </w:style>
  <w:style w:type="character" w:customStyle="1" w:styleId="WW8Num17z1">
    <w:name w:val="WW8Num17z1"/>
    <w:rsid w:val="001C60B6"/>
    <w:rPr>
      <w:rFonts w:ascii="Courier New" w:hAnsi="Courier New" w:cs="Courier New"/>
    </w:rPr>
  </w:style>
  <w:style w:type="character" w:customStyle="1" w:styleId="WW8Num17z3">
    <w:name w:val="WW8Num17z3"/>
    <w:rsid w:val="001C60B6"/>
    <w:rPr>
      <w:rFonts w:ascii="Symbol" w:hAnsi="Symbol" w:cs="Symbol"/>
    </w:rPr>
  </w:style>
  <w:style w:type="character" w:customStyle="1" w:styleId="WW8Num18z0">
    <w:name w:val="WW8Num18z0"/>
    <w:rsid w:val="001C60B6"/>
    <w:rPr>
      <w:rFonts w:ascii="Symbol" w:hAnsi="Symbol" w:cs="Symbol"/>
    </w:rPr>
  </w:style>
  <w:style w:type="character" w:customStyle="1" w:styleId="WW8Num18z1">
    <w:name w:val="WW8Num18z1"/>
    <w:rsid w:val="001C60B6"/>
    <w:rPr>
      <w:rFonts w:ascii="Courier New" w:hAnsi="Courier New" w:cs="Courier New"/>
    </w:rPr>
  </w:style>
  <w:style w:type="character" w:customStyle="1" w:styleId="WW8Num18z2">
    <w:name w:val="WW8Num18z2"/>
    <w:rsid w:val="001C60B6"/>
    <w:rPr>
      <w:rFonts w:ascii="Wingdings" w:hAnsi="Wingdings" w:cs="Wingdings"/>
    </w:rPr>
  </w:style>
  <w:style w:type="character" w:customStyle="1" w:styleId="WW8Num24z2">
    <w:name w:val="WW8Num24z2"/>
    <w:rsid w:val="001C60B6"/>
    <w:rPr>
      <w:rFonts w:ascii="Wingdings" w:hAnsi="Wingdings" w:cs="Wingdings"/>
    </w:rPr>
  </w:style>
  <w:style w:type="character" w:customStyle="1" w:styleId="WW8Num24z4">
    <w:name w:val="WW8Num24z4"/>
    <w:rsid w:val="001C60B6"/>
    <w:rPr>
      <w:rFonts w:ascii="Courier New" w:hAnsi="Courier New" w:cs="Courier New"/>
    </w:rPr>
  </w:style>
  <w:style w:type="character" w:customStyle="1" w:styleId="WW8Num27z1">
    <w:name w:val="WW8Num27z1"/>
    <w:rsid w:val="001C60B6"/>
    <w:rPr>
      <w:rFonts w:ascii="Courier New" w:hAnsi="Courier New" w:cs="Courier New"/>
    </w:rPr>
  </w:style>
  <w:style w:type="character" w:customStyle="1" w:styleId="WW8Num27z2">
    <w:name w:val="WW8Num27z2"/>
    <w:rsid w:val="001C60B6"/>
    <w:rPr>
      <w:rFonts w:ascii="Wingdings" w:hAnsi="Wingdings" w:cs="Wingdings"/>
    </w:rPr>
  </w:style>
  <w:style w:type="character" w:customStyle="1" w:styleId="WW8Num28z1">
    <w:name w:val="WW8Num28z1"/>
    <w:rsid w:val="001C60B6"/>
    <w:rPr>
      <w:rFonts w:ascii="Courier New" w:hAnsi="Courier New" w:cs="Courier New"/>
    </w:rPr>
  </w:style>
  <w:style w:type="character" w:customStyle="1" w:styleId="WW8Num28z2">
    <w:name w:val="WW8Num28z2"/>
    <w:rsid w:val="001C60B6"/>
    <w:rPr>
      <w:rFonts w:ascii="Wingdings" w:hAnsi="Wingdings" w:cs="Wingdings"/>
    </w:rPr>
  </w:style>
  <w:style w:type="character" w:customStyle="1" w:styleId="WW8Num35z3">
    <w:name w:val="WW8Num35z3"/>
    <w:rsid w:val="001C60B6"/>
    <w:rPr>
      <w:rFonts w:ascii="Symbol" w:hAnsi="Symbol" w:cs="Symbol"/>
    </w:rPr>
  </w:style>
  <w:style w:type="character" w:customStyle="1" w:styleId="WW8Num35z5">
    <w:name w:val="WW8Num35z5"/>
    <w:rsid w:val="001C60B6"/>
    <w:rPr>
      <w:rFonts w:ascii="Wingdings" w:hAnsi="Wingdings" w:cs="Wingdings"/>
    </w:rPr>
  </w:style>
  <w:style w:type="character" w:customStyle="1" w:styleId="WW8NumSt28z0">
    <w:name w:val="WW8NumSt28z0"/>
    <w:rsid w:val="001C60B6"/>
    <w:rPr>
      <w:rFonts w:ascii="Times New Roman" w:hAnsi="Times New Roman" w:cs="Times New Roman"/>
    </w:rPr>
  </w:style>
  <w:style w:type="character" w:customStyle="1" w:styleId="affffffffffff8">
    <w:name w:val="Гипертекстовая ссылка"/>
    <w:uiPriority w:val="99"/>
    <w:rsid w:val="001C60B6"/>
    <w:rPr>
      <w:color w:val="008000"/>
      <w:sz w:val="20"/>
      <w:szCs w:val="20"/>
      <w:u w:val="single"/>
    </w:rPr>
  </w:style>
  <w:style w:type="character" w:customStyle="1" w:styleId="1ffff6">
    <w:name w:val="Номер страницы1"/>
    <w:basedOn w:val="29"/>
    <w:rsid w:val="001C60B6"/>
  </w:style>
  <w:style w:type="character" w:customStyle="1" w:styleId="affffffffffff9">
    <w:name w:val="Цветовое выделение"/>
    <w:rsid w:val="001C60B6"/>
    <w:rPr>
      <w:b/>
      <w:bCs/>
      <w:color w:val="000080"/>
      <w:sz w:val="20"/>
      <w:szCs w:val="20"/>
    </w:rPr>
  </w:style>
  <w:style w:type="character" w:customStyle="1" w:styleId="102">
    <w:name w:val="Основной текст + 10"/>
    <w:rsid w:val="001C60B6"/>
    <w:rPr>
      <w:rFonts w:ascii="Times New Roman" w:hAnsi="Times New Roman" w:cs="Times New Roman"/>
      <w:b/>
      <w:spacing w:val="10"/>
      <w:sz w:val="21"/>
    </w:rPr>
  </w:style>
  <w:style w:type="character" w:customStyle="1" w:styleId="1ffff7">
    <w:name w:val="Основной текст1"/>
    <w:rsid w:val="001C60B6"/>
    <w:rPr>
      <w:rFonts w:ascii="Times New Roman" w:hAnsi="Times New Roman" w:cs="Times New Roman"/>
      <w:spacing w:val="0"/>
      <w:sz w:val="22"/>
      <w:u w:val="single"/>
    </w:rPr>
  </w:style>
  <w:style w:type="character" w:customStyle="1" w:styleId="2ff4">
    <w:name w:val="Основной текст2"/>
    <w:rsid w:val="001C60B6"/>
    <w:rPr>
      <w:rFonts w:ascii="Times New Roman" w:hAnsi="Times New Roman" w:cs="Times New Roman"/>
      <w:spacing w:val="0"/>
      <w:sz w:val="22"/>
      <w:u w:val="single"/>
    </w:rPr>
  </w:style>
  <w:style w:type="character" w:customStyle="1" w:styleId="affffffffffffa">
    <w:name w:val="Основной текст + Курсив"/>
    <w:rsid w:val="001C60B6"/>
    <w:rPr>
      <w:rFonts w:ascii="Times New Roman" w:hAnsi="Times New Roman" w:cs="Times New Roman"/>
      <w:i/>
      <w:spacing w:val="0"/>
      <w:sz w:val="22"/>
    </w:rPr>
  </w:style>
  <w:style w:type="character" w:customStyle="1" w:styleId="3f9">
    <w:name w:val="Основной текст3"/>
    <w:rsid w:val="001C60B6"/>
    <w:rPr>
      <w:rFonts w:ascii="Times New Roman" w:hAnsi="Times New Roman" w:cs="Times New Roman"/>
      <w:spacing w:val="0"/>
      <w:sz w:val="22"/>
      <w:u w:val="single"/>
    </w:rPr>
  </w:style>
  <w:style w:type="character" w:customStyle="1" w:styleId="119">
    <w:name w:val="Заголовок 1 Знак1"/>
    <w:rsid w:val="001C60B6"/>
    <w:rPr>
      <w:rFonts w:ascii="Arial" w:hAnsi="Arial" w:cs="Arial"/>
      <w:b/>
      <w:bCs/>
      <w:kern w:val="1"/>
      <w:sz w:val="32"/>
      <w:szCs w:val="32"/>
    </w:rPr>
  </w:style>
  <w:style w:type="character" w:customStyle="1" w:styleId="31d">
    <w:name w:val="Заголовок 3 Знак1"/>
    <w:uiPriority w:val="99"/>
    <w:rsid w:val="001C60B6"/>
    <w:rPr>
      <w:rFonts w:ascii="Arial" w:hAnsi="Arial" w:cs="Arial"/>
      <w:b/>
      <w:bCs/>
      <w:sz w:val="26"/>
      <w:szCs w:val="26"/>
    </w:rPr>
  </w:style>
  <w:style w:type="character" w:customStyle="1" w:styleId="416">
    <w:name w:val="Заголовок 4 Знак1"/>
    <w:rsid w:val="001C60B6"/>
    <w:rPr>
      <w:b/>
      <w:sz w:val="24"/>
    </w:rPr>
  </w:style>
  <w:style w:type="character" w:customStyle="1" w:styleId="515">
    <w:name w:val="Заголовок 5 Знак1"/>
    <w:rsid w:val="001C60B6"/>
    <w:rPr>
      <w:b/>
      <w:sz w:val="28"/>
    </w:rPr>
  </w:style>
  <w:style w:type="character" w:customStyle="1" w:styleId="611">
    <w:name w:val="Заголовок 6 Знак1"/>
    <w:rsid w:val="001C60B6"/>
    <w:rPr>
      <w:sz w:val="28"/>
    </w:rPr>
  </w:style>
  <w:style w:type="character" w:customStyle="1" w:styleId="711">
    <w:name w:val="Заголовок 7 Знак1"/>
    <w:rsid w:val="001C60B6"/>
    <w:rPr>
      <w:b/>
      <w:sz w:val="28"/>
    </w:rPr>
  </w:style>
  <w:style w:type="character" w:customStyle="1" w:styleId="810">
    <w:name w:val="Заголовок 8 Знак1"/>
    <w:rsid w:val="001C60B6"/>
    <w:rPr>
      <w:color w:val="00FF00"/>
      <w:sz w:val="28"/>
    </w:rPr>
  </w:style>
  <w:style w:type="character" w:customStyle="1" w:styleId="910">
    <w:name w:val="Заголовок 9 Знак1"/>
    <w:rsid w:val="001C60B6"/>
    <w:rPr>
      <w:b/>
      <w:color w:val="00FF00"/>
      <w:sz w:val="48"/>
    </w:rPr>
  </w:style>
  <w:style w:type="character" w:customStyle="1" w:styleId="WW8Num2z4">
    <w:name w:val="WW8Num2z4"/>
    <w:rsid w:val="001C60B6"/>
    <w:rPr>
      <w:rFonts w:ascii="Courier New" w:hAnsi="Courier New" w:cs="Courier New"/>
    </w:rPr>
  </w:style>
  <w:style w:type="character" w:customStyle="1" w:styleId="WW8Num2z5">
    <w:name w:val="WW8Num2z5"/>
    <w:rsid w:val="001C60B6"/>
    <w:rPr>
      <w:rFonts w:ascii="Wingdings" w:hAnsi="Wingdings" w:cs="Wingdings"/>
    </w:rPr>
  </w:style>
  <w:style w:type="character" w:customStyle="1" w:styleId="WW8Num8z3">
    <w:name w:val="WW8Num8z3"/>
    <w:rsid w:val="001C60B6"/>
    <w:rPr>
      <w:rFonts w:ascii="Symbol" w:hAnsi="Symbol" w:cs="Symbol"/>
    </w:rPr>
  </w:style>
  <w:style w:type="character" w:customStyle="1" w:styleId="fulldescription">
    <w:name w:val="fulldescription"/>
    <w:rsid w:val="001C60B6"/>
    <w:rPr>
      <w:rFonts w:cs="Times New Roman"/>
    </w:rPr>
  </w:style>
  <w:style w:type="character" w:customStyle="1" w:styleId="dfaq1">
    <w:name w:val="dfaq1"/>
    <w:rsid w:val="001C60B6"/>
    <w:rPr>
      <w:rFonts w:cs="Times New Roman"/>
    </w:rPr>
  </w:style>
  <w:style w:type="character" w:customStyle="1" w:styleId="affffffffffffb">
    <w:name w:val="Колонтитул_"/>
    <w:rsid w:val="001C60B6"/>
    <w:rPr>
      <w:shd w:val="clear" w:color="auto" w:fill="FFFFFF"/>
    </w:rPr>
  </w:style>
  <w:style w:type="character" w:customStyle="1" w:styleId="11pt">
    <w:name w:val="Колонтитул + 11 pt"/>
    <w:rsid w:val="001C60B6"/>
    <w:rPr>
      <w:rFonts w:ascii="Times New Roman" w:hAnsi="Times New Roman" w:cs="Times New Roman"/>
      <w:sz w:val="22"/>
    </w:rPr>
  </w:style>
  <w:style w:type="character" w:customStyle="1" w:styleId="3fa">
    <w:name w:val="Заголовок №3_"/>
    <w:rsid w:val="001C60B6"/>
    <w:rPr>
      <w:sz w:val="22"/>
      <w:shd w:val="clear" w:color="auto" w:fill="FFFFFF"/>
    </w:rPr>
  </w:style>
  <w:style w:type="character" w:customStyle="1" w:styleId="affffffffffffc">
    <w:name w:val="Основной текст + Полужирный"/>
    <w:rsid w:val="001C60B6"/>
    <w:rPr>
      <w:rFonts w:ascii="Times New Roman" w:hAnsi="Times New Roman" w:cs="Times New Roman"/>
      <w:b/>
      <w:spacing w:val="0"/>
      <w:sz w:val="22"/>
    </w:rPr>
  </w:style>
  <w:style w:type="character" w:customStyle="1" w:styleId="2ff5">
    <w:name w:val="Основной текст (2)_"/>
    <w:rsid w:val="001C60B6"/>
    <w:rPr>
      <w:shd w:val="clear" w:color="auto" w:fill="FFFFFF"/>
    </w:rPr>
  </w:style>
  <w:style w:type="character" w:customStyle="1" w:styleId="3fb">
    <w:name w:val="Заголовок №3 + Не полужирный"/>
    <w:rsid w:val="001C60B6"/>
    <w:rPr>
      <w:rFonts w:ascii="Times New Roman" w:hAnsi="Times New Roman" w:cs="Times New Roman"/>
      <w:b/>
      <w:spacing w:val="0"/>
      <w:sz w:val="22"/>
    </w:rPr>
  </w:style>
  <w:style w:type="character" w:customStyle="1" w:styleId="4e">
    <w:name w:val="Основной текст (4)_"/>
    <w:rsid w:val="001C60B6"/>
    <w:rPr>
      <w:sz w:val="22"/>
      <w:shd w:val="clear" w:color="auto" w:fill="FFFFFF"/>
    </w:rPr>
  </w:style>
  <w:style w:type="character" w:customStyle="1" w:styleId="2ff6">
    <w:name w:val="Заголовок №2_"/>
    <w:rsid w:val="001C60B6"/>
    <w:rPr>
      <w:sz w:val="26"/>
      <w:shd w:val="clear" w:color="auto" w:fill="FFFFFF"/>
    </w:rPr>
  </w:style>
  <w:style w:type="character" w:customStyle="1" w:styleId="211pt">
    <w:name w:val="Заголовок №2 + 11 pt"/>
    <w:rsid w:val="001C60B6"/>
    <w:rPr>
      <w:rFonts w:ascii="Times New Roman" w:hAnsi="Times New Roman" w:cs="Times New Roman"/>
      <w:spacing w:val="0"/>
      <w:sz w:val="22"/>
    </w:rPr>
  </w:style>
  <w:style w:type="character" w:customStyle="1" w:styleId="69">
    <w:name w:val="Основной текст (6)_"/>
    <w:rsid w:val="001C60B6"/>
    <w:rPr>
      <w:sz w:val="26"/>
      <w:shd w:val="clear" w:color="auto" w:fill="FFFFFF"/>
    </w:rPr>
  </w:style>
  <w:style w:type="character" w:customStyle="1" w:styleId="5c">
    <w:name w:val="Основной текст (5)_"/>
    <w:rsid w:val="001C60B6"/>
    <w:rPr>
      <w:rFonts w:ascii="Franklin Gothic Medium" w:eastAsia="Times New Roman" w:hAnsi="Franklin Gothic Medium" w:cs="Franklin Gothic Medium"/>
      <w:sz w:val="24"/>
      <w:shd w:val="clear" w:color="auto" w:fill="FFFFFF"/>
    </w:rPr>
  </w:style>
  <w:style w:type="character" w:customStyle="1" w:styleId="affffffffffffd">
    <w:name w:val="Подпись к таблице_"/>
    <w:rsid w:val="001C60B6"/>
    <w:rPr>
      <w:sz w:val="22"/>
      <w:shd w:val="clear" w:color="auto" w:fill="FFFFFF"/>
    </w:rPr>
  </w:style>
  <w:style w:type="character" w:customStyle="1" w:styleId="3PalatinoLinotype">
    <w:name w:val="Заголовок №3 + Palatino Linotype"/>
    <w:rsid w:val="001C60B6"/>
    <w:rPr>
      <w:rFonts w:ascii="Palatino Linotype" w:eastAsia="Times New Roman" w:hAnsi="Palatino Linotype" w:cs="Palatino Linotype"/>
      <w:i/>
      <w:spacing w:val="0"/>
      <w:w w:val="100"/>
      <w:sz w:val="22"/>
    </w:rPr>
  </w:style>
  <w:style w:type="character" w:customStyle="1" w:styleId="75">
    <w:name w:val="Основной текст (7)_"/>
    <w:rsid w:val="001C60B6"/>
    <w:rPr>
      <w:rFonts w:ascii="Times New Roman" w:hAnsi="Times New Roman" w:cs="Times New Roman"/>
      <w:spacing w:val="0"/>
      <w:sz w:val="22"/>
      <w:lang w:val="en-US"/>
    </w:rPr>
  </w:style>
  <w:style w:type="character" w:customStyle="1" w:styleId="1ffff8">
    <w:name w:val="Заголовок №1_"/>
    <w:rsid w:val="001C60B6"/>
    <w:rPr>
      <w:spacing w:val="-10"/>
      <w:sz w:val="27"/>
      <w:shd w:val="clear" w:color="auto" w:fill="FFFFFF"/>
    </w:rPr>
  </w:style>
  <w:style w:type="character" w:customStyle="1" w:styleId="103">
    <w:name w:val="Основной текст (10)_"/>
    <w:rsid w:val="001C60B6"/>
    <w:rPr>
      <w:sz w:val="15"/>
      <w:shd w:val="clear" w:color="auto" w:fill="FFFFFF"/>
    </w:rPr>
  </w:style>
  <w:style w:type="character" w:customStyle="1" w:styleId="1010pt">
    <w:name w:val="Основной текст (10) + 10 pt"/>
    <w:rsid w:val="001C60B6"/>
    <w:rPr>
      <w:rFonts w:ascii="Times New Roman" w:hAnsi="Times New Roman" w:cs="Times New Roman"/>
      <w:spacing w:val="0"/>
      <w:sz w:val="20"/>
    </w:rPr>
  </w:style>
  <w:style w:type="character" w:customStyle="1" w:styleId="76">
    <w:name w:val="Основной текст (7)"/>
    <w:rsid w:val="001C60B6"/>
    <w:rPr>
      <w:rFonts w:ascii="Times New Roman" w:hAnsi="Times New Roman" w:cs="Times New Roman"/>
      <w:spacing w:val="0"/>
      <w:sz w:val="22"/>
      <w:u w:val="single"/>
      <w:lang w:val="en-US"/>
    </w:rPr>
  </w:style>
  <w:style w:type="character" w:customStyle="1" w:styleId="7FranklinGothicMedium">
    <w:name w:val="Основной текст (7) + Franklin Gothic Medium"/>
    <w:rsid w:val="001C60B6"/>
    <w:rPr>
      <w:rFonts w:ascii="Franklin Gothic Medium" w:eastAsia="Times New Roman" w:hAnsi="Franklin Gothic Medium" w:cs="Franklin Gothic Medium"/>
      <w:i/>
      <w:spacing w:val="0"/>
      <w:sz w:val="20"/>
      <w:lang w:val="en-US"/>
    </w:rPr>
  </w:style>
  <w:style w:type="character" w:customStyle="1" w:styleId="85">
    <w:name w:val="Основной текст (8)_"/>
    <w:rsid w:val="001C60B6"/>
    <w:rPr>
      <w:rFonts w:ascii="Franklin Gothic Medium" w:eastAsia="Times New Roman" w:hAnsi="Franklin Gothic Medium" w:cs="Franklin Gothic Medium"/>
      <w:sz w:val="24"/>
      <w:shd w:val="clear" w:color="auto" w:fill="FFFFFF"/>
    </w:rPr>
  </w:style>
  <w:style w:type="character" w:customStyle="1" w:styleId="94">
    <w:name w:val="Основной текст (9)_"/>
    <w:rsid w:val="001C60B6"/>
    <w:rPr>
      <w:sz w:val="13"/>
      <w:shd w:val="clear" w:color="auto" w:fill="FFFFFF"/>
    </w:rPr>
  </w:style>
  <w:style w:type="character" w:customStyle="1" w:styleId="FontStyle33">
    <w:name w:val="Font Style33"/>
    <w:rsid w:val="001C60B6"/>
    <w:rPr>
      <w:rFonts w:ascii="Times New Roman" w:hAnsi="Times New Roman" w:cs="Times New Roman"/>
      <w:sz w:val="28"/>
    </w:rPr>
  </w:style>
  <w:style w:type="character" w:customStyle="1" w:styleId="FontStyle32">
    <w:name w:val="Font Style32"/>
    <w:rsid w:val="001C60B6"/>
    <w:rPr>
      <w:rFonts w:ascii="Times New Roman" w:hAnsi="Times New Roman" w:cs="Times New Roman"/>
      <w:sz w:val="22"/>
    </w:rPr>
  </w:style>
  <w:style w:type="character" w:customStyle="1" w:styleId="21f0">
    <w:name w:val="Заголовок 2 Знак1"/>
    <w:rsid w:val="001C60B6"/>
    <w:rPr>
      <w:rFonts w:ascii="Arial" w:hAnsi="Arial" w:cs="Arial"/>
      <w:b/>
      <w:i/>
      <w:sz w:val="28"/>
    </w:rPr>
  </w:style>
  <w:style w:type="character" w:customStyle="1" w:styleId="144">
    <w:name w:val="Стиль 14 пт"/>
    <w:rsid w:val="001C60B6"/>
    <w:rPr>
      <w:rFonts w:ascii="Times New Roman" w:hAnsi="Times New Roman" w:cs="Times New Roman"/>
      <w:b/>
      <w:sz w:val="28"/>
    </w:rPr>
  </w:style>
  <w:style w:type="character" w:customStyle="1" w:styleId="affffffffffffe">
    <w:name w:val="Маркир Знак"/>
    <w:rsid w:val="001C60B6"/>
    <w:rPr>
      <w:sz w:val="24"/>
    </w:rPr>
  </w:style>
  <w:style w:type="character" w:customStyle="1" w:styleId="1ffff9">
    <w:name w:val="Текст выноски Знак1"/>
    <w:rsid w:val="001C60B6"/>
    <w:rPr>
      <w:rFonts w:ascii="Tahoma" w:hAnsi="Tahoma" w:cs="Tahoma"/>
      <w:sz w:val="16"/>
      <w:szCs w:val="16"/>
    </w:rPr>
  </w:style>
  <w:style w:type="character" w:customStyle="1" w:styleId="1ffffa">
    <w:name w:val="Верхний колонтитул Знак1"/>
    <w:rsid w:val="001C60B6"/>
    <w:rPr>
      <w:sz w:val="24"/>
      <w:szCs w:val="24"/>
    </w:rPr>
  </w:style>
  <w:style w:type="character" w:customStyle="1" w:styleId="1ffffb">
    <w:name w:val="Нижний колонтитул Знак1"/>
    <w:rsid w:val="001C60B6"/>
    <w:rPr>
      <w:sz w:val="24"/>
      <w:szCs w:val="24"/>
    </w:rPr>
  </w:style>
  <w:style w:type="character" w:customStyle="1" w:styleId="1ffffc">
    <w:name w:val="Текст сноски Знак1"/>
    <w:aliases w:val=" Знак6 Знак Знак1, Знак6 Знак2,Знак6 Знак1,Footnote Text Char Знак Знак Знак1,Footnote Text Char Знак Знак2,Footnote Text Char Знак Знак Знак Знак Знак1"/>
    <w:uiPriority w:val="99"/>
    <w:rsid w:val="001C60B6"/>
    <w:rPr>
      <w:lang w:val="en-AU"/>
    </w:rPr>
  </w:style>
  <w:style w:type="character" w:customStyle="1" w:styleId="FontStyle48">
    <w:name w:val="Font Style48"/>
    <w:rsid w:val="001C60B6"/>
    <w:rPr>
      <w:rFonts w:ascii="Times New Roman" w:hAnsi="Times New Roman" w:cs="Times New Roman"/>
      <w:color w:val="000000"/>
      <w:sz w:val="20"/>
      <w:szCs w:val="20"/>
    </w:rPr>
  </w:style>
  <w:style w:type="character" w:customStyle="1" w:styleId="FontStyle47">
    <w:name w:val="Font Style47"/>
    <w:rsid w:val="001C60B6"/>
    <w:rPr>
      <w:rFonts w:ascii="Times New Roman" w:hAnsi="Times New Roman" w:cs="Times New Roman"/>
      <w:color w:val="000000"/>
      <w:sz w:val="20"/>
      <w:szCs w:val="20"/>
    </w:rPr>
  </w:style>
  <w:style w:type="character" w:customStyle="1" w:styleId="FontStyle50">
    <w:name w:val="Font Style50"/>
    <w:rsid w:val="001C60B6"/>
    <w:rPr>
      <w:rFonts w:ascii="Times New Roman" w:hAnsi="Times New Roman" w:cs="Times New Roman"/>
      <w:b/>
      <w:bCs/>
      <w:color w:val="000000"/>
      <w:sz w:val="22"/>
      <w:szCs w:val="22"/>
    </w:rPr>
  </w:style>
  <w:style w:type="character" w:customStyle="1" w:styleId="105pt0pt">
    <w:name w:val="Основной текст + 10;5 pt;Полужирный;Интервал 0 pt"/>
    <w:rsid w:val="001C60B6"/>
    <w:rPr>
      <w:rFonts w:ascii="Times New Roman" w:eastAsia="Times New Roman" w:hAnsi="Times New Roman" w:cs="Times New Roman"/>
      <w:b/>
      <w:bCs/>
      <w:i w:val="0"/>
      <w:iCs w:val="0"/>
      <w:caps w:val="0"/>
      <w:smallCaps w:val="0"/>
      <w:dstrike/>
      <w:spacing w:val="10"/>
      <w:sz w:val="21"/>
      <w:szCs w:val="21"/>
    </w:rPr>
  </w:style>
  <w:style w:type="character" w:customStyle="1" w:styleId="3PalatinoLinotype0">
    <w:name w:val="Заголовок №3 + Palatino Linotype;Курсив"/>
    <w:rsid w:val="001C60B6"/>
    <w:rPr>
      <w:rFonts w:ascii="Palatino Linotype" w:eastAsia="Palatino Linotype" w:hAnsi="Palatino Linotype" w:cs="Palatino Linotype"/>
      <w:b w:val="0"/>
      <w:bCs w:val="0"/>
      <w:i/>
      <w:iCs/>
      <w:caps w:val="0"/>
      <w:smallCaps w:val="0"/>
      <w:dstrike/>
      <w:spacing w:val="0"/>
      <w:w w:val="100"/>
      <w:sz w:val="22"/>
      <w:szCs w:val="22"/>
    </w:rPr>
  </w:style>
  <w:style w:type="character" w:customStyle="1" w:styleId="7FranklinGothicMedium10pt">
    <w:name w:val="Основной текст (7) + Franklin Gothic Medium;10 pt;Не курсив"/>
    <w:rsid w:val="001C60B6"/>
    <w:rPr>
      <w:rFonts w:ascii="Franklin Gothic Medium" w:eastAsia="Franklin Gothic Medium" w:hAnsi="Franklin Gothic Medium" w:cs="Franklin Gothic Medium"/>
      <w:b w:val="0"/>
      <w:bCs w:val="0"/>
      <w:i/>
      <w:iCs/>
      <w:caps w:val="0"/>
      <w:smallCaps w:val="0"/>
      <w:dstrike/>
      <w:spacing w:val="0"/>
      <w:sz w:val="20"/>
      <w:szCs w:val="20"/>
      <w:lang w:val="en-US"/>
    </w:rPr>
  </w:style>
  <w:style w:type="character" w:customStyle="1" w:styleId="FontStyle76">
    <w:name w:val="Font Style76"/>
    <w:rsid w:val="001C60B6"/>
    <w:rPr>
      <w:rFonts w:ascii="Times New Roman" w:hAnsi="Times New Roman" w:cs="Times New Roman"/>
      <w:sz w:val="22"/>
      <w:szCs w:val="22"/>
    </w:rPr>
  </w:style>
  <w:style w:type="character" w:customStyle="1" w:styleId="11a">
    <w:name w:val="Стиль11 Знак"/>
    <w:rsid w:val="001C60B6"/>
    <w:rPr>
      <w:sz w:val="22"/>
      <w:szCs w:val="22"/>
      <w:lang w:eastAsia="en-US"/>
    </w:rPr>
  </w:style>
  <w:style w:type="character" w:customStyle="1" w:styleId="122">
    <w:name w:val="Стиль12 Знак"/>
    <w:rsid w:val="001C60B6"/>
    <w:rPr>
      <w:bCs/>
      <w:sz w:val="22"/>
      <w:szCs w:val="22"/>
      <w:lang w:eastAsia="en-US"/>
    </w:rPr>
  </w:style>
  <w:style w:type="character" w:customStyle="1" w:styleId="2ff7">
    <w:name w:val="Знак примечания2"/>
    <w:rsid w:val="001C60B6"/>
    <w:rPr>
      <w:sz w:val="16"/>
      <w:szCs w:val="16"/>
    </w:rPr>
  </w:style>
  <w:style w:type="paragraph" w:customStyle="1" w:styleId="2ff8">
    <w:name w:val="Маркированный список2"/>
    <w:basedOn w:val="a8"/>
    <w:rsid w:val="001C60B6"/>
    <w:pPr>
      <w:tabs>
        <w:tab w:val="left" w:pos="720"/>
      </w:tabs>
      <w:suppressAutoHyphens/>
      <w:spacing w:after="0" w:line="240" w:lineRule="auto"/>
      <w:ind w:firstLine="567"/>
      <w:jc w:val="both"/>
    </w:pPr>
    <w:rPr>
      <w:rFonts w:ascii="Times New Roman" w:eastAsia="Times New Roman" w:hAnsi="Times New Roman" w:cs="Times New Roman"/>
      <w:kern w:val="1"/>
      <w:sz w:val="24"/>
      <w:szCs w:val="20"/>
      <w:lang w:eastAsia="zh-CN"/>
    </w:rPr>
  </w:style>
  <w:style w:type="paragraph" w:customStyle="1" w:styleId="321">
    <w:name w:val="Основной текст 32"/>
    <w:basedOn w:val="a8"/>
    <w:rsid w:val="001C60B6"/>
    <w:pPr>
      <w:suppressAutoHyphens/>
      <w:spacing w:after="0" w:line="240" w:lineRule="auto"/>
      <w:jc w:val="both"/>
    </w:pPr>
    <w:rPr>
      <w:rFonts w:ascii="Times New Roman" w:eastAsia="Times New Roman" w:hAnsi="Times New Roman" w:cs="Times New Roman"/>
      <w:kern w:val="1"/>
      <w:sz w:val="24"/>
      <w:szCs w:val="20"/>
      <w:lang w:eastAsia="zh-CN"/>
    </w:rPr>
  </w:style>
  <w:style w:type="paragraph" w:customStyle="1" w:styleId="3fc">
    <w:name w:val="заголовок 3"/>
    <w:basedOn w:val="a8"/>
    <w:rsid w:val="001C60B6"/>
    <w:pPr>
      <w:keepNext/>
      <w:suppressAutoHyphens/>
      <w:spacing w:after="0" w:line="240" w:lineRule="auto"/>
    </w:pPr>
    <w:rPr>
      <w:rFonts w:ascii="Times New Roman" w:eastAsia="Times New Roman" w:hAnsi="Times New Roman" w:cs="Times New Roman"/>
      <w:kern w:val="1"/>
      <w:sz w:val="24"/>
      <w:szCs w:val="20"/>
      <w:lang w:val="en-US" w:eastAsia="zh-CN"/>
    </w:rPr>
  </w:style>
  <w:style w:type="paragraph" w:customStyle="1" w:styleId="1ffffd">
    <w:name w:val="Текст выноски1"/>
    <w:basedOn w:val="a8"/>
    <w:uiPriority w:val="99"/>
    <w:rsid w:val="001C60B6"/>
    <w:pPr>
      <w:suppressAutoHyphens/>
      <w:spacing w:after="0" w:line="240" w:lineRule="auto"/>
    </w:pPr>
    <w:rPr>
      <w:rFonts w:ascii="Tahoma" w:eastAsia="Times New Roman" w:hAnsi="Tahoma" w:cs="Tahoma"/>
      <w:kern w:val="1"/>
      <w:sz w:val="16"/>
      <w:szCs w:val="16"/>
      <w:lang w:val="en-US" w:eastAsia="zh-CN"/>
    </w:rPr>
  </w:style>
  <w:style w:type="paragraph" w:customStyle="1" w:styleId="223">
    <w:name w:val="Основной текст с отступом 22"/>
    <w:basedOn w:val="a8"/>
    <w:rsid w:val="001C60B6"/>
    <w:pPr>
      <w:suppressAutoHyphens/>
      <w:spacing w:after="120" w:line="480" w:lineRule="auto"/>
      <w:ind w:left="283"/>
    </w:pPr>
    <w:rPr>
      <w:rFonts w:ascii="Times New Roman" w:eastAsia="Times New Roman" w:hAnsi="Times New Roman" w:cs="Times New Roman"/>
      <w:kern w:val="1"/>
      <w:sz w:val="24"/>
      <w:szCs w:val="24"/>
      <w:lang w:eastAsia="zh-CN"/>
    </w:rPr>
  </w:style>
  <w:style w:type="paragraph" w:customStyle="1" w:styleId="2ff9">
    <w:name w:val="Текст2"/>
    <w:basedOn w:val="a8"/>
    <w:rsid w:val="001C60B6"/>
    <w:pPr>
      <w:suppressAutoHyphens/>
      <w:spacing w:after="0" w:line="240" w:lineRule="auto"/>
      <w:ind w:firstLine="709"/>
      <w:jc w:val="both"/>
    </w:pPr>
    <w:rPr>
      <w:rFonts w:ascii="Courier New" w:eastAsia="MS Mincho" w:hAnsi="Courier New" w:cs="Courier New"/>
      <w:kern w:val="1"/>
      <w:sz w:val="20"/>
      <w:szCs w:val="20"/>
      <w:lang w:eastAsia="zh-CN"/>
    </w:rPr>
  </w:style>
  <w:style w:type="paragraph" w:customStyle="1" w:styleId="224">
    <w:name w:val="Нумерованный список 22"/>
    <w:basedOn w:val="a8"/>
    <w:rsid w:val="001C60B6"/>
    <w:pPr>
      <w:tabs>
        <w:tab w:val="left" w:pos="432"/>
      </w:tabs>
      <w:suppressAutoHyphens/>
      <w:spacing w:after="0" w:line="240" w:lineRule="auto"/>
      <w:ind w:left="432" w:hanging="432"/>
    </w:pPr>
    <w:rPr>
      <w:rFonts w:ascii="Times New Roman" w:eastAsia="Times New Roman" w:hAnsi="Times New Roman" w:cs="Times New Roman"/>
      <w:kern w:val="1"/>
      <w:sz w:val="24"/>
      <w:szCs w:val="24"/>
      <w:lang w:eastAsia="zh-CN"/>
    </w:rPr>
  </w:style>
  <w:style w:type="paragraph" w:customStyle="1" w:styleId="322">
    <w:name w:val="Основной текст с отступом 32"/>
    <w:basedOn w:val="a8"/>
    <w:rsid w:val="001C60B6"/>
    <w:pPr>
      <w:suppressAutoHyphens/>
      <w:spacing w:after="120" w:line="240" w:lineRule="auto"/>
      <w:ind w:left="283"/>
    </w:pPr>
    <w:rPr>
      <w:rFonts w:ascii="Times New Roman" w:eastAsia="Times New Roman" w:hAnsi="Times New Roman" w:cs="Times New Roman"/>
      <w:kern w:val="1"/>
      <w:sz w:val="16"/>
      <w:szCs w:val="16"/>
      <w:lang w:eastAsia="zh-CN"/>
    </w:rPr>
  </w:style>
  <w:style w:type="paragraph" w:customStyle="1" w:styleId="afffffffffffff">
    <w:name w:val="Заголовок статьи"/>
    <w:basedOn w:val="a8"/>
    <w:rsid w:val="001C60B6"/>
    <w:pPr>
      <w:widowControl w:val="0"/>
      <w:suppressAutoHyphens/>
      <w:spacing w:after="0" w:line="240" w:lineRule="auto"/>
      <w:ind w:left="1612" w:hanging="892"/>
      <w:jc w:val="both"/>
    </w:pPr>
    <w:rPr>
      <w:rFonts w:ascii="Arial" w:eastAsia="Calibri" w:hAnsi="Arial" w:cs="Arial"/>
      <w:kern w:val="1"/>
      <w:sz w:val="20"/>
      <w:szCs w:val="20"/>
      <w:lang w:eastAsia="zh-CN"/>
    </w:rPr>
  </w:style>
  <w:style w:type="paragraph" w:customStyle="1" w:styleId="31e">
    <w:name w:val="Заголовок 31"/>
    <w:basedOn w:val="a8"/>
    <w:rsid w:val="001C60B6"/>
    <w:pPr>
      <w:keepNext/>
      <w:widowControl w:val="0"/>
      <w:suppressAutoHyphens/>
      <w:spacing w:after="120" w:line="240" w:lineRule="auto"/>
      <w:jc w:val="both"/>
    </w:pPr>
    <w:rPr>
      <w:rFonts w:ascii="Calibri" w:eastAsia="Times New Roman" w:hAnsi="Calibri" w:cs="Calibri"/>
      <w:b/>
      <w:bCs/>
      <w:color w:val="000000"/>
      <w:kern w:val="1"/>
      <w:sz w:val="24"/>
      <w:szCs w:val="24"/>
      <w:lang w:eastAsia="zh-CN"/>
    </w:rPr>
  </w:style>
  <w:style w:type="paragraph" w:customStyle="1" w:styleId="Style24">
    <w:name w:val="Style24"/>
    <w:basedOn w:val="a8"/>
    <w:rsid w:val="001C60B6"/>
    <w:pPr>
      <w:widowControl w:val="0"/>
      <w:suppressAutoHyphens/>
      <w:spacing w:after="0" w:line="226" w:lineRule="exact"/>
    </w:pPr>
    <w:rPr>
      <w:rFonts w:ascii="Times New Roman" w:eastAsia="Times New Roman" w:hAnsi="Times New Roman" w:cs="Times New Roman"/>
      <w:kern w:val="1"/>
      <w:sz w:val="24"/>
      <w:szCs w:val="24"/>
      <w:lang w:eastAsia="zh-CN"/>
    </w:rPr>
  </w:style>
  <w:style w:type="paragraph" w:customStyle="1" w:styleId="11b">
    <w:name w:val="Обычный11"/>
    <w:rsid w:val="001C60B6"/>
    <w:pPr>
      <w:suppressAutoHyphens/>
      <w:spacing w:after="0" w:line="240" w:lineRule="auto"/>
    </w:pPr>
    <w:rPr>
      <w:rFonts w:ascii="Times New Roman" w:eastAsia="Times New Roman" w:hAnsi="Times New Roman" w:cs="Times New Roman"/>
      <w:kern w:val="1"/>
      <w:sz w:val="20"/>
      <w:szCs w:val="20"/>
      <w:lang w:eastAsia="zh-CN"/>
    </w:rPr>
  </w:style>
  <w:style w:type="paragraph" w:customStyle="1" w:styleId="afffffffffffff0">
    <w:name w:val="Колонтитул"/>
    <w:basedOn w:val="a8"/>
    <w:rsid w:val="001C60B6"/>
    <w:pPr>
      <w:shd w:val="clear" w:color="auto" w:fill="FFFFFF"/>
      <w:suppressAutoHyphens/>
      <w:spacing w:after="0" w:line="240" w:lineRule="auto"/>
    </w:pPr>
    <w:rPr>
      <w:rFonts w:ascii="Times New Roman" w:eastAsia="Times New Roman" w:hAnsi="Times New Roman" w:cs="Times New Roman"/>
      <w:kern w:val="1"/>
      <w:sz w:val="20"/>
      <w:szCs w:val="20"/>
      <w:lang w:eastAsia="zh-CN"/>
    </w:rPr>
  </w:style>
  <w:style w:type="paragraph" w:customStyle="1" w:styleId="3fd">
    <w:name w:val="Заголовок №3"/>
    <w:basedOn w:val="a8"/>
    <w:rsid w:val="001C60B6"/>
    <w:pPr>
      <w:shd w:val="clear" w:color="auto" w:fill="FFFFFF"/>
      <w:suppressAutoHyphens/>
      <w:spacing w:before="180" w:after="180" w:line="274" w:lineRule="exact"/>
      <w:jc w:val="center"/>
    </w:pPr>
    <w:rPr>
      <w:rFonts w:ascii="Times New Roman" w:eastAsia="Times New Roman" w:hAnsi="Times New Roman" w:cs="Times New Roman"/>
      <w:kern w:val="1"/>
      <w:lang w:eastAsia="zh-CN"/>
    </w:rPr>
  </w:style>
  <w:style w:type="paragraph" w:customStyle="1" w:styleId="2ffa">
    <w:name w:val="Основной текст (2)"/>
    <w:basedOn w:val="a8"/>
    <w:rsid w:val="001C60B6"/>
    <w:pPr>
      <w:shd w:val="clear" w:color="auto" w:fill="FFFFFF"/>
      <w:suppressAutoHyphens/>
      <w:spacing w:before="60" w:after="60" w:line="240" w:lineRule="atLeast"/>
      <w:jc w:val="both"/>
    </w:pPr>
    <w:rPr>
      <w:rFonts w:ascii="Times New Roman" w:eastAsia="Times New Roman" w:hAnsi="Times New Roman" w:cs="Times New Roman"/>
      <w:kern w:val="1"/>
      <w:sz w:val="20"/>
      <w:szCs w:val="20"/>
      <w:lang w:eastAsia="zh-CN"/>
    </w:rPr>
  </w:style>
  <w:style w:type="paragraph" w:customStyle="1" w:styleId="4f">
    <w:name w:val="Основной текст (4)"/>
    <w:basedOn w:val="a8"/>
    <w:rsid w:val="001C60B6"/>
    <w:pPr>
      <w:shd w:val="clear" w:color="auto" w:fill="FFFFFF"/>
      <w:suppressAutoHyphens/>
      <w:spacing w:after="180" w:line="269" w:lineRule="exact"/>
    </w:pPr>
    <w:rPr>
      <w:rFonts w:ascii="Times New Roman" w:eastAsia="Times New Roman" w:hAnsi="Times New Roman" w:cs="Times New Roman"/>
      <w:kern w:val="1"/>
      <w:lang w:eastAsia="zh-CN"/>
    </w:rPr>
  </w:style>
  <w:style w:type="paragraph" w:customStyle="1" w:styleId="2ffb">
    <w:name w:val="Заголовок №2"/>
    <w:basedOn w:val="a8"/>
    <w:rsid w:val="001C60B6"/>
    <w:pPr>
      <w:shd w:val="clear" w:color="auto" w:fill="FFFFFF"/>
      <w:suppressAutoHyphens/>
      <w:spacing w:before="900" w:after="240" w:line="317" w:lineRule="exact"/>
      <w:jc w:val="center"/>
    </w:pPr>
    <w:rPr>
      <w:rFonts w:ascii="Times New Roman" w:eastAsia="Times New Roman" w:hAnsi="Times New Roman" w:cs="Times New Roman"/>
      <w:kern w:val="1"/>
      <w:sz w:val="26"/>
      <w:szCs w:val="26"/>
      <w:lang w:eastAsia="zh-CN"/>
    </w:rPr>
  </w:style>
  <w:style w:type="paragraph" w:customStyle="1" w:styleId="6a">
    <w:name w:val="Основной текст (6)"/>
    <w:basedOn w:val="a8"/>
    <w:rsid w:val="001C60B6"/>
    <w:pPr>
      <w:shd w:val="clear" w:color="auto" w:fill="FFFFFF"/>
      <w:suppressAutoHyphens/>
      <w:spacing w:before="240" w:after="0" w:line="274" w:lineRule="exact"/>
      <w:jc w:val="both"/>
    </w:pPr>
    <w:rPr>
      <w:rFonts w:ascii="Times New Roman" w:eastAsia="Times New Roman" w:hAnsi="Times New Roman" w:cs="Times New Roman"/>
      <w:kern w:val="1"/>
      <w:sz w:val="26"/>
      <w:szCs w:val="26"/>
      <w:lang w:eastAsia="zh-CN"/>
    </w:rPr>
  </w:style>
  <w:style w:type="paragraph" w:customStyle="1" w:styleId="5d">
    <w:name w:val="Основной текст (5)"/>
    <w:basedOn w:val="a8"/>
    <w:rsid w:val="001C60B6"/>
    <w:pPr>
      <w:shd w:val="clear" w:color="auto" w:fill="FFFFFF"/>
      <w:suppressAutoHyphens/>
      <w:spacing w:after="0" w:line="240" w:lineRule="atLeast"/>
    </w:pPr>
    <w:rPr>
      <w:rFonts w:ascii="Franklin Gothic Medium" w:eastAsia="Times New Roman" w:hAnsi="Franklin Gothic Medium" w:cs="Franklin Gothic Medium"/>
      <w:kern w:val="1"/>
      <w:sz w:val="24"/>
      <w:szCs w:val="24"/>
      <w:lang w:eastAsia="zh-CN"/>
    </w:rPr>
  </w:style>
  <w:style w:type="paragraph" w:customStyle="1" w:styleId="afffffffffffff1">
    <w:name w:val="Подпись к таблице"/>
    <w:basedOn w:val="a8"/>
    <w:rsid w:val="001C60B6"/>
    <w:pPr>
      <w:shd w:val="clear" w:color="auto" w:fill="FFFFFF"/>
      <w:suppressAutoHyphens/>
      <w:spacing w:after="0" w:line="240" w:lineRule="atLeast"/>
    </w:pPr>
    <w:rPr>
      <w:rFonts w:ascii="Times New Roman" w:eastAsia="Times New Roman" w:hAnsi="Times New Roman" w:cs="Times New Roman"/>
      <w:kern w:val="1"/>
      <w:lang w:eastAsia="zh-CN"/>
    </w:rPr>
  </w:style>
  <w:style w:type="paragraph" w:customStyle="1" w:styleId="1ffffe">
    <w:name w:val="Заголовок №1"/>
    <w:basedOn w:val="a8"/>
    <w:rsid w:val="001C60B6"/>
    <w:pPr>
      <w:shd w:val="clear" w:color="auto" w:fill="FFFFFF"/>
      <w:suppressAutoHyphens/>
      <w:spacing w:before="360" w:after="0" w:line="326" w:lineRule="exact"/>
      <w:jc w:val="center"/>
    </w:pPr>
    <w:rPr>
      <w:rFonts w:ascii="Times New Roman" w:eastAsia="Times New Roman" w:hAnsi="Times New Roman" w:cs="Times New Roman"/>
      <w:spacing w:val="-10"/>
      <w:kern w:val="1"/>
      <w:sz w:val="27"/>
      <w:szCs w:val="27"/>
      <w:lang w:eastAsia="zh-CN"/>
    </w:rPr>
  </w:style>
  <w:style w:type="paragraph" w:customStyle="1" w:styleId="104">
    <w:name w:val="Основной текст (10)"/>
    <w:basedOn w:val="a8"/>
    <w:rsid w:val="001C60B6"/>
    <w:pPr>
      <w:shd w:val="clear" w:color="auto" w:fill="FFFFFF"/>
      <w:suppressAutoHyphens/>
      <w:spacing w:before="360" w:after="0" w:line="192" w:lineRule="exact"/>
      <w:jc w:val="center"/>
    </w:pPr>
    <w:rPr>
      <w:rFonts w:ascii="Times New Roman" w:eastAsia="Times New Roman" w:hAnsi="Times New Roman" w:cs="Times New Roman"/>
      <w:kern w:val="1"/>
      <w:sz w:val="15"/>
      <w:szCs w:val="15"/>
      <w:lang w:eastAsia="zh-CN"/>
    </w:rPr>
  </w:style>
  <w:style w:type="paragraph" w:customStyle="1" w:styleId="86">
    <w:name w:val="Основной текст (8)"/>
    <w:basedOn w:val="a8"/>
    <w:rsid w:val="001C60B6"/>
    <w:pPr>
      <w:shd w:val="clear" w:color="auto" w:fill="FFFFFF"/>
      <w:suppressAutoHyphens/>
      <w:spacing w:after="60" w:line="240" w:lineRule="atLeast"/>
    </w:pPr>
    <w:rPr>
      <w:rFonts w:ascii="Franklin Gothic Medium" w:eastAsia="Times New Roman" w:hAnsi="Franklin Gothic Medium" w:cs="Franklin Gothic Medium"/>
      <w:kern w:val="1"/>
      <w:sz w:val="24"/>
      <w:szCs w:val="24"/>
      <w:lang w:eastAsia="zh-CN"/>
    </w:rPr>
  </w:style>
  <w:style w:type="paragraph" w:customStyle="1" w:styleId="95">
    <w:name w:val="Основной текст (9)"/>
    <w:basedOn w:val="a8"/>
    <w:rsid w:val="001C60B6"/>
    <w:pPr>
      <w:shd w:val="clear" w:color="auto" w:fill="FFFFFF"/>
      <w:suppressAutoHyphens/>
      <w:spacing w:before="240" w:after="0" w:line="240" w:lineRule="atLeast"/>
    </w:pPr>
    <w:rPr>
      <w:rFonts w:ascii="Times New Roman" w:eastAsia="Times New Roman" w:hAnsi="Times New Roman" w:cs="Times New Roman"/>
      <w:kern w:val="1"/>
      <w:sz w:val="13"/>
      <w:szCs w:val="13"/>
      <w:lang w:eastAsia="zh-CN"/>
    </w:rPr>
  </w:style>
  <w:style w:type="paragraph" w:customStyle="1" w:styleId="Head92">
    <w:name w:val="Head 9.2"/>
    <w:basedOn w:val="a8"/>
    <w:uiPriority w:val="99"/>
    <w:rsid w:val="001C60B6"/>
    <w:pPr>
      <w:keepNext/>
      <w:tabs>
        <w:tab w:val="left" w:pos="720"/>
      </w:tabs>
      <w:suppressAutoHyphens/>
      <w:spacing w:before="240" w:after="60" w:line="240" w:lineRule="auto"/>
      <w:ind w:left="720" w:hanging="720"/>
    </w:pPr>
    <w:rPr>
      <w:rFonts w:ascii="Times New Roman" w:eastAsia="Times New Roman" w:hAnsi="Times New Roman" w:cs="Times New Roman"/>
      <w:b/>
      <w:kern w:val="1"/>
      <w:sz w:val="24"/>
      <w:szCs w:val="24"/>
      <w:lang w:eastAsia="zh-CN"/>
    </w:rPr>
  </w:style>
  <w:style w:type="paragraph" w:customStyle="1" w:styleId="2ffc">
    <w:name w:val="Список табличный 2"/>
    <w:basedOn w:val="a8"/>
    <w:rsid w:val="001C60B6"/>
    <w:pPr>
      <w:tabs>
        <w:tab w:val="left" w:pos="720"/>
      </w:tabs>
      <w:suppressAutoHyphens/>
      <w:spacing w:after="0" w:line="240" w:lineRule="auto"/>
      <w:ind w:left="720" w:hanging="360"/>
    </w:pPr>
    <w:rPr>
      <w:rFonts w:ascii="Times New Roman" w:eastAsia="Times New Roman" w:hAnsi="Times New Roman" w:cs="Times New Roman"/>
      <w:kern w:val="1"/>
      <w:sz w:val="16"/>
      <w:szCs w:val="16"/>
      <w:lang w:eastAsia="zh-CN"/>
    </w:rPr>
  </w:style>
  <w:style w:type="paragraph" w:customStyle="1" w:styleId="2ffd">
    <w:name w:val="Стиль Заголовок 2 + не полужирный"/>
    <w:basedOn w:val="22"/>
    <w:rsid w:val="001C60B6"/>
    <w:pPr>
      <w:keepLines w:val="0"/>
      <w:suppressAutoHyphens/>
      <w:spacing w:before="240" w:line="360" w:lineRule="auto"/>
      <w:jc w:val="both"/>
    </w:pPr>
    <w:rPr>
      <w:rFonts w:ascii="Times New Roman" w:eastAsia="Times New Roman" w:hAnsi="Times New Roman" w:cs="Times New Roman"/>
      <w:b w:val="0"/>
      <w:iCs/>
      <w:smallCaps/>
      <w:color w:val="auto"/>
      <w:kern w:val="1"/>
      <w:sz w:val="28"/>
      <w:szCs w:val="28"/>
      <w:lang w:val="en-US" w:eastAsia="zh-CN"/>
    </w:rPr>
  </w:style>
  <w:style w:type="paragraph" w:customStyle="1" w:styleId="2120">
    <w:name w:val="2.1 Заголовок 2"/>
    <w:basedOn w:val="a8"/>
    <w:rsid w:val="001C60B6"/>
    <w:pPr>
      <w:tabs>
        <w:tab w:val="left" w:pos="360"/>
      </w:tabs>
      <w:suppressAutoHyphens/>
      <w:spacing w:after="0" w:line="240" w:lineRule="auto"/>
      <w:ind w:left="360" w:hanging="360"/>
    </w:pPr>
    <w:rPr>
      <w:rFonts w:ascii="Times New Roman" w:eastAsia="Times New Roman" w:hAnsi="Times New Roman" w:cs="Arial"/>
      <w:b/>
      <w:smallCaps/>
      <w:kern w:val="1"/>
      <w:sz w:val="28"/>
      <w:szCs w:val="28"/>
      <w:lang w:eastAsia="zh-CN"/>
    </w:rPr>
  </w:style>
  <w:style w:type="paragraph" w:customStyle="1" w:styleId="afffffffffffff2">
    <w:name w:val="Маркированный список последний"/>
    <w:basedOn w:val="1fc"/>
    <w:rsid w:val="001C60B6"/>
    <w:pPr>
      <w:widowControl/>
      <w:tabs>
        <w:tab w:val="left" w:pos="284"/>
        <w:tab w:val="left" w:pos="900"/>
      </w:tabs>
      <w:spacing w:after="120"/>
    </w:pPr>
    <w:rPr>
      <w:kern w:val="1"/>
    </w:rPr>
  </w:style>
  <w:style w:type="paragraph" w:customStyle="1" w:styleId="6b">
    <w:name w:val="Знак6 Знак Знак Знак"/>
    <w:basedOn w:val="a8"/>
    <w:rsid w:val="001C60B6"/>
    <w:pPr>
      <w:widowControl w:val="0"/>
      <w:suppressAutoHyphens/>
      <w:spacing w:after="160" w:line="240" w:lineRule="exact"/>
      <w:jc w:val="right"/>
    </w:pPr>
    <w:rPr>
      <w:rFonts w:ascii="Times New Roman" w:eastAsia="Times New Roman" w:hAnsi="Times New Roman" w:cs="Times New Roman"/>
      <w:kern w:val="1"/>
      <w:sz w:val="20"/>
      <w:szCs w:val="20"/>
      <w:lang w:val="en-GB" w:eastAsia="zh-CN"/>
    </w:rPr>
  </w:style>
  <w:style w:type="paragraph" w:customStyle="1" w:styleId="Style28">
    <w:name w:val="Style28"/>
    <w:basedOn w:val="a8"/>
    <w:rsid w:val="001C60B6"/>
    <w:pPr>
      <w:widowControl w:val="0"/>
      <w:suppressAutoHyphens/>
      <w:spacing w:after="0" w:line="275" w:lineRule="exact"/>
      <w:ind w:firstLine="547"/>
      <w:jc w:val="both"/>
    </w:pPr>
    <w:rPr>
      <w:rFonts w:ascii="Times New Roman" w:eastAsia="Times New Roman" w:hAnsi="Times New Roman" w:cs="Times New Roman"/>
      <w:kern w:val="1"/>
      <w:sz w:val="24"/>
      <w:szCs w:val="24"/>
      <w:lang w:eastAsia="zh-CN"/>
    </w:rPr>
  </w:style>
  <w:style w:type="paragraph" w:customStyle="1" w:styleId="Style3">
    <w:name w:val="Style3"/>
    <w:basedOn w:val="a8"/>
    <w:rsid w:val="001C60B6"/>
    <w:pPr>
      <w:widowControl w:val="0"/>
      <w:suppressAutoHyphens/>
      <w:spacing w:after="0" w:line="322" w:lineRule="exact"/>
      <w:ind w:firstLine="677"/>
      <w:jc w:val="both"/>
    </w:pPr>
    <w:rPr>
      <w:rFonts w:ascii="Times New Roman" w:eastAsia="Times New Roman" w:hAnsi="Times New Roman" w:cs="Times New Roman"/>
      <w:kern w:val="1"/>
      <w:sz w:val="24"/>
      <w:szCs w:val="24"/>
      <w:lang w:eastAsia="zh-CN"/>
    </w:rPr>
  </w:style>
  <w:style w:type="paragraph" w:customStyle="1" w:styleId="6c">
    <w:name w:val="заголовок 6"/>
    <w:basedOn w:val="a8"/>
    <w:rsid w:val="001C60B6"/>
    <w:pPr>
      <w:keepNext/>
      <w:widowControl w:val="0"/>
      <w:suppressAutoHyphens/>
      <w:spacing w:after="0" w:line="240" w:lineRule="auto"/>
      <w:jc w:val="both"/>
    </w:pPr>
    <w:rPr>
      <w:rFonts w:ascii="Calibri" w:eastAsia="Times New Roman" w:hAnsi="Calibri" w:cs="Calibri"/>
      <w:b/>
      <w:bCs/>
      <w:kern w:val="1"/>
      <w:sz w:val="20"/>
      <w:szCs w:val="20"/>
      <w:lang w:eastAsia="zh-CN"/>
    </w:rPr>
  </w:style>
  <w:style w:type="paragraph" w:customStyle="1" w:styleId="Style30">
    <w:name w:val="Style30"/>
    <w:basedOn w:val="a8"/>
    <w:rsid w:val="001C60B6"/>
    <w:pPr>
      <w:widowControl w:val="0"/>
      <w:suppressAutoHyphens/>
      <w:spacing w:after="0" w:line="230" w:lineRule="exact"/>
      <w:jc w:val="both"/>
    </w:pPr>
    <w:rPr>
      <w:rFonts w:ascii="Times New Roman" w:eastAsia="Times New Roman" w:hAnsi="Times New Roman" w:cs="Times New Roman"/>
      <w:kern w:val="1"/>
      <w:sz w:val="24"/>
      <w:szCs w:val="24"/>
      <w:lang w:eastAsia="zh-CN"/>
    </w:rPr>
  </w:style>
  <w:style w:type="paragraph" w:customStyle="1" w:styleId="UnNum0">
    <w:name w:val="Стиль UnNum + После:  0 пт"/>
    <w:basedOn w:val="a8"/>
    <w:rsid w:val="001C60B6"/>
    <w:pPr>
      <w:suppressAutoHyphens/>
      <w:spacing w:after="120" w:line="240" w:lineRule="auto"/>
    </w:pPr>
    <w:rPr>
      <w:rFonts w:ascii="Arial" w:eastAsia="Times New Roman" w:hAnsi="Arial" w:cs="Arial"/>
      <w:kern w:val="1"/>
      <w:sz w:val="20"/>
      <w:szCs w:val="20"/>
      <w:lang w:eastAsia="zh-CN"/>
    </w:rPr>
  </w:style>
  <w:style w:type="paragraph" w:customStyle="1" w:styleId="1fffff">
    <w:name w:val="Тема примечания1"/>
    <w:basedOn w:val="1f2"/>
    <w:rsid w:val="001C60B6"/>
    <w:rPr>
      <w:b/>
      <w:bCs/>
      <w:kern w:val="1"/>
      <w:lang w:val="en-US"/>
    </w:rPr>
  </w:style>
  <w:style w:type="paragraph" w:customStyle="1" w:styleId="11c">
    <w:name w:val="Стиль11"/>
    <w:basedOn w:val="a8"/>
    <w:rsid w:val="001C60B6"/>
    <w:pPr>
      <w:spacing w:after="0"/>
      <w:ind w:left="538" w:hanging="357"/>
      <w:jc w:val="both"/>
    </w:pPr>
    <w:rPr>
      <w:rFonts w:ascii="Times New Roman" w:eastAsia="Times New Roman" w:hAnsi="Times New Roman" w:cs="Times New Roman"/>
      <w:kern w:val="1"/>
    </w:rPr>
  </w:style>
  <w:style w:type="paragraph" w:customStyle="1" w:styleId="123">
    <w:name w:val="Стиль12"/>
    <w:basedOn w:val="a8"/>
    <w:rsid w:val="001C60B6"/>
    <w:pPr>
      <w:spacing w:after="0" w:line="240" w:lineRule="auto"/>
      <w:jc w:val="center"/>
    </w:pPr>
    <w:rPr>
      <w:rFonts w:ascii="Times New Roman" w:eastAsia="Times New Roman" w:hAnsi="Times New Roman" w:cs="Times New Roman"/>
      <w:bCs/>
      <w:kern w:val="1"/>
    </w:rPr>
  </w:style>
  <w:style w:type="paragraph" w:customStyle="1" w:styleId="2ffe">
    <w:name w:val="Текст примечания2"/>
    <w:basedOn w:val="a8"/>
    <w:rsid w:val="001C60B6"/>
    <w:pPr>
      <w:suppressAutoHyphens/>
      <w:spacing w:after="0" w:line="240" w:lineRule="auto"/>
    </w:pPr>
    <w:rPr>
      <w:rFonts w:ascii="Times New Roman" w:eastAsia="Times New Roman" w:hAnsi="Times New Roman" w:cs="Times New Roman"/>
      <w:kern w:val="1"/>
      <w:sz w:val="20"/>
      <w:szCs w:val="20"/>
      <w:lang w:eastAsia="zh-CN"/>
    </w:rPr>
  </w:style>
  <w:style w:type="paragraph" w:customStyle="1" w:styleId="12">
    <w:name w:val="Подпункт1"/>
    <w:basedOn w:val="a8"/>
    <w:rsid w:val="001C60B6"/>
    <w:pPr>
      <w:numPr>
        <w:numId w:val="25"/>
      </w:numPr>
      <w:spacing w:after="0" w:line="288" w:lineRule="auto"/>
    </w:pPr>
    <w:rPr>
      <w:rFonts w:ascii="Arial" w:eastAsia="Times New Roman" w:hAnsi="Arial" w:cs="Times New Roman"/>
      <w:sz w:val="24"/>
      <w:szCs w:val="24"/>
      <w:lang w:eastAsia="ru-RU"/>
    </w:rPr>
  </w:style>
  <w:style w:type="paragraph" w:customStyle="1" w:styleId="21">
    <w:name w:val="Подпункт2"/>
    <w:basedOn w:val="12"/>
    <w:rsid w:val="001C60B6"/>
    <w:pPr>
      <w:numPr>
        <w:ilvl w:val="1"/>
      </w:numPr>
      <w:tabs>
        <w:tab w:val="clear" w:pos="1287"/>
        <w:tab w:val="num" w:pos="360"/>
      </w:tabs>
    </w:pPr>
  </w:style>
  <w:style w:type="numbering" w:customStyle="1" w:styleId="6d">
    <w:name w:val="Нет списка6"/>
    <w:next w:val="ab"/>
    <w:uiPriority w:val="99"/>
    <w:semiHidden/>
    <w:unhideWhenUsed/>
    <w:rsid w:val="001C60B6"/>
  </w:style>
  <w:style w:type="table" w:customStyle="1" w:styleId="2fff">
    <w:name w:val="ПЕ_Таблица2"/>
    <w:basedOn w:val="aa"/>
    <w:next w:val="aff3"/>
    <w:uiPriority w:val="59"/>
    <w:rsid w:val="001C60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b"/>
    <w:semiHidden/>
    <w:unhideWhenUsed/>
    <w:rsid w:val="001C60B6"/>
  </w:style>
  <w:style w:type="numbering" w:customStyle="1" w:styleId="1120">
    <w:name w:val="Нет списка112"/>
    <w:next w:val="ab"/>
    <w:uiPriority w:val="99"/>
    <w:semiHidden/>
    <w:unhideWhenUsed/>
    <w:rsid w:val="001C60B6"/>
  </w:style>
  <w:style w:type="table" w:customStyle="1" w:styleId="180">
    <w:name w:val="Сетка таблицы18"/>
    <w:basedOn w:val="aa"/>
    <w:next w:val="aff3"/>
    <w:rsid w:val="001C60B6"/>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a"/>
    <w:next w:val="aff3"/>
    <w:uiPriority w:val="59"/>
    <w:rsid w:val="001C60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
    <w:name w:val="Сетка таблицы26"/>
    <w:basedOn w:val="aa"/>
    <w:next w:val="aff3"/>
    <w:rsid w:val="001C60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a"/>
    <w:next w:val="aff3"/>
    <w:rsid w:val="001C60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Стиль61"/>
    <w:uiPriority w:val="99"/>
    <w:rsid w:val="001C60B6"/>
    <w:pPr>
      <w:numPr>
        <w:numId w:val="1"/>
      </w:numPr>
    </w:pPr>
  </w:style>
  <w:style w:type="table" w:customStyle="1" w:styleId="430">
    <w:name w:val="Сетка таблицы43"/>
    <w:basedOn w:val="aa"/>
    <w:next w:val="aff3"/>
    <w:rsid w:val="001C60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a"/>
    <w:next w:val="aff3"/>
    <w:uiPriority w:val="59"/>
    <w:rsid w:val="001C60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a"/>
    <w:next w:val="aff3"/>
    <w:uiPriority w:val="59"/>
    <w:rsid w:val="001C60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a"/>
    <w:next w:val="aff3"/>
    <w:uiPriority w:val="59"/>
    <w:rsid w:val="001C60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Нет списка22"/>
    <w:next w:val="ab"/>
    <w:uiPriority w:val="99"/>
    <w:semiHidden/>
    <w:unhideWhenUsed/>
    <w:rsid w:val="001C60B6"/>
  </w:style>
  <w:style w:type="numbering" w:customStyle="1" w:styleId="323">
    <w:name w:val="Нет списка32"/>
    <w:next w:val="ab"/>
    <w:uiPriority w:val="99"/>
    <w:semiHidden/>
    <w:unhideWhenUsed/>
    <w:rsid w:val="001C60B6"/>
  </w:style>
  <w:style w:type="numbering" w:customStyle="1" w:styleId="421">
    <w:name w:val="Нет списка42"/>
    <w:next w:val="ab"/>
    <w:uiPriority w:val="99"/>
    <w:semiHidden/>
    <w:unhideWhenUsed/>
    <w:rsid w:val="001C60B6"/>
  </w:style>
  <w:style w:type="numbering" w:customStyle="1" w:styleId="516">
    <w:name w:val="Нет списка51"/>
    <w:next w:val="ab"/>
    <w:semiHidden/>
    <w:rsid w:val="001C60B6"/>
  </w:style>
  <w:style w:type="character" w:customStyle="1" w:styleId="2fff0">
    <w:name w:val="Знак сноски2"/>
    <w:basedOn w:val="a9"/>
    <w:rsid w:val="009B2A8B"/>
    <w:rPr>
      <w:vertAlign w:val="superscript"/>
    </w:rPr>
  </w:style>
  <w:style w:type="paragraph" w:customStyle="1" w:styleId="2fff1">
    <w:name w:val="Текст сноски2"/>
    <w:basedOn w:val="a8"/>
    <w:rsid w:val="009B2A8B"/>
    <w:pPr>
      <w:suppressAutoHyphens/>
      <w:spacing w:after="0" w:line="100" w:lineRule="atLeast"/>
    </w:pPr>
    <w:rPr>
      <w:rFonts w:ascii="Times New Roman" w:eastAsia="Times New Roman" w:hAnsi="Times New Roman" w:cs="Times New Roman"/>
      <w:bCs/>
      <w:kern w:val="1"/>
      <w:sz w:val="20"/>
      <w:szCs w:val="20"/>
      <w:lang w:eastAsia="ar-SA"/>
    </w:rPr>
  </w:style>
  <w:style w:type="numbering" w:customStyle="1" w:styleId="77">
    <w:name w:val="Нет списка7"/>
    <w:next w:val="ab"/>
    <w:uiPriority w:val="99"/>
    <w:semiHidden/>
    <w:unhideWhenUsed/>
    <w:rsid w:val="001F3A20"/>
  </w:style>
  <w:style w:type="character" w:customStyle="1" w:styleId="tgc">
    <w:name w:val="_tgc"/>
    <w:basedOn w:val="a9"/>
    <w:rsid w:val="001F3A20"/>
  </w:style>
  <w:style w:type="numbering" w:customStyle="1" w:styleId="87">
    <w:name w:val="Нет списка8"/>
    <w:next w:val="ab"/>
    <w:uiPriority w:val="99"/>
    <w:semiHidden/>
    <w:unhideWhenUsed/>
    <w:rsid w:val="001F3A20"/>
  </w:style>
  <w:style w:type="paragraph" w:customStyle="1" w:styleId="-0">
    <w:name w:val="Контракт-раздел"/>
    <w:basedOn w:val="a8"/>
    <w:next w:val="-1"/>
    <w:uiPriority w:val="99"/>
    <w:rsid w:val="001F3A20"/>
    <w:pPr>
      <w:keepNext/>
      <w:tabs>
        <w:tab w:val="left" w:pos="540"/>
        <w:tab w:val="num" w:pos="1492"/>
      </w:tabs>
      <w:suppressAutoHyphens/>
      <w:spacing w:before="360" w:after="120" w:line="240" w:lineRule="auto"/>
      <w:ind w:left="1492" w:hanging="360"/>
      <w:jc w:val="center"/>
      <w:outlineLvl w:val="3"/>
    </w:pPr>
    <w:rPr>
      <w:rFonts w:ascii="Times New Roman" w:eastAsia="Times New Roman" w:hAnsi="Times New Roman" w:cs="Times New Roman"/>
      <w:b/>
      <w:bCs/>
      <w:caps/>
      <w:smallCaps/>
      <w:sz w:val="28"/>
      <w:szCs w:val="28"/>
      <w:lang w:eastAsia="ru-RU"/>
    </w:rPr>
  </w:style>
  <w:style w:type="paragraph" w:customStyle="1" w:styleId="-1">
    <w:name w:val="Контракт-пункт"/>
    <w:basedOn w:val="a8"/>
    <w:uiPriority w:val="99"/>
    <w:rsid w:val="001F3A20"/>
    <w:pPr>
      <w:tabs>
        <w:tab w:val="num" w:pos="926"/>
      </w:tabs>
      <w:suppressAutoHyphens/>
      <w:spacing w:after="0" w:line="240" w:lineRule="auto"/>
      <w:ind w:left="926" w:hanging="360"/>
      <w:jc w:val="both"/>
    </w:pPr>
    <w:rPr>
      <w:rFonts w:ascii="Times New Roman" w:eastAsia="Times New Roman" w:hAnsi="Times New Roman" w:cs="Tahoma"/>
      <w:sz w:val="28"/>
      <w:szCs w:val="28"/>
      <w:lang w:eastAsia="ar-SA"/>
    </w:rPr>
  </w:style>
  <w:style w:type="paragraph" w:customStyle="1" w:styleId="afffffffffffff3">
    <w:name w:val="Обычный.Нормальный абзац"/>
    <w:rsid w:val="001F3A20"/>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fffffffff4">
    <w:name w:val="директор"/>
    <w:basedOn w:val="a8"/>
    <w:rsid w:val="001F3A20"/>
    <w:pPr>
      <w:widowControl w:val="0"/>
      <w:spacing w:after="0" w:line="218" w:lineRule="auto"/>
      <w:ind w:firstLine="454"/>
      <w:jc w:val="both"/>
    </w:pPr>
    <w:rPr>
      <w:rFonts w:ascii="Arial" w:eastAsia="Times New Roman" w:hAnsi="Arial" w:cs="Times New Roman"/>
      <w:sz w:val="24"/>
      <w:szCs w:val="20"/>
      <w:lang w:eastAsia="ru-RU"/>
    </w:rPr>
  </w:style>
  <w:style w:type="paragraph" w:customStyle="1" w:styleId="left">
    <w:name w:val="left"/>
    <w:rsid w:val="001F3A20"/>
    <w:pPr>
      <w:spacing w:after="0" w:line="240" w:lineRule="auto"/>
    </w:pPr>
    <w:rPr>
      <w:rFonts w:ascii="Courier New" w:eastAsia="Times New Roman" w:hAnsi="Courier New" w:cs="Times New Roman"/>
      <w:b/>
      <w:sz w:val="20"/>
      <w:szCs w:val="20"/>
      <w:lang w:eastAsia="ru-RU"/>
    </w:rPr>
  </w:style>
  <w:style w:type="paragraph" w:customStyle="1" w:styleId="afffffffffffff5">
    <w:name w:val="Обычный без отступа"/>
    <w:basedOn w:val="a8"/>
    <w:next w:val="a8"/>
    <w:rsid w:val="001F3A20"/>
    <w:pPr>
      <w:spacing w:after="0" w:line="240" w:lineRule="auto"/>
      <w:jc w:val="both"/>
    </w:pPr>
    <w:rPr>
      <w:rFonts w:ascii="Times New Roman" w:eastAsia="Times New Roman" w:hAnsi="Times New Roman" w:cs="Times New Roman"/>
      <w:sz w:val="24"/>
      <w:szCs w:val="20"/>
      <w:lang w:eastAsia="ru-RU"/>
    </w:rPr>
  </w:style>
  <w:style w:type="paragraph" w:customStyle="1" w:styleId="afffffffffffff6">
    <w:name w:val="ë‡žÖ’žŽ"/>
    <w:rsid w:val="001F3A20"/>
    <w:pPr>
      <w:widowControl w:val="0"/>
      <w:spacing w:after="0" w:line="240" w:lineRule="auto"/>
    </w:pPr>
    <w:rPr>
      <w:rFonts w:ascii="Times New Roman" w:eastAsia="Times New Roman" w:hAnsi="Times New Roman" w:cs="Times New Roman"/>
      <w:sz w:val="20"/>
      <w:szCs w:val="20"/>
      <w:lang w:val="de-DE" w:eastAsia="ru-RU"/>
    </w:rPr>
  </w:style>
  <w:style w:type="paragraph" w:customStyle="1" w:styleId="BodyTextIndent31">
    <w:name w:val="Body Text Indent 31"/>
    <w:basedOn w:val="a8"/>
    <w:rsid w:val="001F3A20"/>
    <w:pPr>
      <w:tabs>
        <w:tab w:val="left" w:pos="5812"/>
      </w:tabs>
      <w:spacing w:after="120" w:line="240" w:lineRule="exact"/>
      <w:ind w:firstLine="720"/>
      <w:jc w:val="both"/>
    </w:pPr>
    <w:rPr>
      <w:rFonts w:ascii="Arial" w:eastAsia="Times New Roman" w:hAnsi="Arial" w:cs="Times New Roman"/>
      <w:sz w:val="24"/>
      <w:szCs w:val="20"/>
      <w:lang w:eastAsia="ar-SA"/>
    </w:rPr>
  </w:style>
  <w:style w:type="paragraph" w:customStyle="1" w:styleId="02statia1">
    <w:name w:val="02statia1"/>
    <w:basedOn w:val="a8"/>
    <w:uiPriority w:val="99"/>
    <w:rsid w:val="001F3A20"/>
    <w:pPr>
      <w:keepNext/>
      <w:spacing w:before="280" w:after="0" w:line="320" w:lineRule="atLeast"/>
      <w:ind w:left="1134" w:right="851" w:hanging="578"/>
      <w:outlineLvl w:val="2"/>
    </w:pPr>
    <w:rPr>
      <w:rFonts w:ascii="GaramondNarrowC" w:eastAsia="Times New Roman" w:hAnsi="GaramondNarrowC" w:cs="Times New Roman"/>
      <w:b/>
      <w:sz w:val="28"/>
      <w:szCs w:val="28"/>
      <w:lang w:eastAsia="ru-RU"/>
    </w:rPr>
  </w:style>
  <w:style w:type="paragraph" w:customStyle="1" w:styleId="afffffffffffff7">
    <w:name w:val="Стиль текста"/>
    <w:basedOn w:val="aff6"/>
    <w:rsid w:val="001F3A20"/>
    <w:pPr>
      <w:keepLines/>
      <w:spacing w:before="60" w:after="60"/>
    </w:pPr>
    <w:rPr>
      <w:szCs w:val="20"/>
    </w:rPr>
  </w:style>
  <w:style w:type="paragraph" w:customStyle="1" w:styleId="2Char">
    <w:name w:val="Знак2 Знак Знак Знак Знак Знак Знак Знак Знак Знак Знак Знак Знак Знак Знак Знак Char"/>
    <w:basedOn w:val="a8"/>
    <w:uiPriority w:val="99"/>
    <w:rsid w:val="001F3A20"/>
    <w:pPr>
      <w:spacing w:after="160" w:line="240" w:lineRule="exact"/>
    </w:pPr>
    <w:rPr>
      <w:rFonts w:ascii="Tahoma" w:eastAsia="Times New Roman" w:hAnsi="Tahoma" w:cs="Tahoma"/>
      <w:sz w:val="20"/>
      <w:szCs w:val="20"/>
      <w:lang w:val="en-US"/>
    </w:rPr>
  </w:style>
  <w:style w:type="character" w:customStyle="1" w:styleId="Normal">
    <w:name w:val="Normal Знак"/>
    <w:basedOn w:val="a9"/>
    <w:link w:val="19"/>
    <w:uiPriority w:val="99"/>
    <w:rsid w:val="001F3A20"/>
    <w:rPr>
      <w:rFonts w:ascii="Times New Roman" w:eastAsia="Times New Roman" w:hAnsi="Times New Roman" w:cs="Times New Roman"/>
      <w:sz w:val="24"/>
      <w:szCs w:val="24"/>
      <w:lang w:eastAsia="ru-RU"/>
    </w:rPr>
  </w:style>
  <w:style w:type="character" w:customStyle="1" w:styleId="3fe">
    <w:name w:val="Стиль3 Знак Знак Знак"/>
    <w:basedOn w:val="a9"/>
    <w:uiPriority w:val="99"/>
    <w:locked/>
    <w:rsid w:val="001F3A20"/>
    <w:rPr>
      <w:rFonts w:ascii="Times New Roman" w:eastAsia="Times New Roman" w:hAnsi="Times New Roman" w:cs="Times New Roman"/>
      <w:sz w:val="24"/>
      <w:szCs w:val="20"/>
      <w:lang w:eastAsia="ru-RU"/>
    </w:rPr>
  </w:style>
  <w:style w:type="paragraph" w:customStyle="1" w:styleId="consplusnormal2">
    <w:name w:val="consplusnormal"/>
    <w:basedOn w:val="a8"/>
    <w:rsid w:val="001F3A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og-disc-icn">
    <w:name w:val="prog-disc-icn"/>
    <w:basedOn w:val="a9"/>
    <w:rsid w:val="001F3A20"/>
  </w:style>
  <w:style w:type="paragraph" w:customStyle="1" w:styleId="afffffffffffff8">
    <w:name w:val="ГС_Основной_текст"/>
    <w:link w:val="afffffffffffff9"/>
    <w:rsid w:val="001F3A20"/>
    <w:pPr>
      <w:tabs>
        <w:tab w:val="left" w:pos="851"/>
      </w:tabs>
      <w:spacing w:before="60" w:after="60" w:line="360" w:lineRule="auto"/>
      <w:ind w:firstLine="851"/>
      <w:contextualSpacing/>
      <w:jc w:val="both"/>
    </w:pPr>
    <w:rPr>
      <w:rFonts w:ascii="Times New Roman" w:eastAsia="Times New Roman" w:hAnsi="Times New Roman" w:cs="Times New Roman"/>
      <w:snapToGrid w:val="0"/>
      <w:sz w:val="24"/>
      <w:szCs w:val="24"/>
      <w:lang w:eastAsia="ru-RU"/>
    </w:rPr>
  </w:style>
  <w:style w:type="character" w:customStyle="1" w:styleId="afffffffffffff9">
    <w:name w:val="ГС_Основной_текст Знак"/>
    <w:link w:val="afffffffffffff8"/>
    <w:rsid w:val="001F3A20"/>
    <w:rPr>
      <w:rFonts w:ascii="Times New Roman" w:eastAsia="Times New Roman" w:hAnsi="Times New Roman" w:cs="Times New Roman"/>
      <w:snapToGrid w:val="0"/>
      <w:sz w:val="24"/>
      <w:szCs w:val="24"/>
      <w:lang w:eastAsia="ru-RU"/>
    </w:rPr>
  </w:style>
  <w:style w:type="paragraph" w:customStyle="1" w:styleId="afffffffffffffa">
    <w:name w:val="**Основной"/>
    <w:link w:val="afffffffffffffb"/>
    <w:rsid w:val="001F3A20"/>
    <w:pPr>
      <w:tabs>
        <w:tab w:val="left" w:pos="1021"/>
      </w:tabs>
      <w:spacing w:after="0" w:line="240" w:lineRule="auto"/>
      <w:ind w:firstLine="454"/>
      <w:jc w:val="both"/>
    </w:pPr>
    <w:rPr>
      <w:rFonts w:ascii="Times New Roman" w:eastAsia="Times New Roman" w:hAnsi="Times New Roman" w:cs="Times New Roman"/>
      <w:sz w:val="26"/>
      <w:szCs w:val="24"/>
      <w:lang w:eastAsia="ru-RU"/>
    </w:rPr>
  </w:style>
  <w:style w:type="character" w:customStyle="1" w:styleId="afffffffffffffb">
    <w:name w:val="**Основной Знак"/>
    <w:link w:val="afffffffffffffa"/>
    <w:rsid w:val="001F3A20"/>
    <w:rPr>
      <w:rFonts w:ascii="Times New Roman" w:eastAsia="Times New Roman" w:hAnsi="Times New Roman" w:cs="Times New Roman"/>
      <w:sz w:val="26"/>
      <w:szCs w:val="24"/>
      <w:lang w:eastAsia="ru-RU"/>
    </w:rPr>
  </w:style>
  <w:style w:type="numbering" w:customStyle="1" w:styleId="a2">
    <w:name w:val="**Дефис_список"/>
    <w:basedOn w:val="ab"/>
    <w:rsid w:val="001F3A20"/>
    <w:pPr>
      <w:numPr>
        <w:numId w:val="26"/>
      </w:numPr>
    </w:pPr>
  </w:style>
  <w:style w:type="paragraph" w:customStyle="1" w:styleId="03zagalovok1">
    <w:name w:val="03zagalovok1"/>
    <w:basedOn w:val="a8"/>
    <w:uiPriority w:val="99"/>
    <w:rsid w:val="001F3A20"/>
    <w:pPr>
      <w:spacing w:after="0" w:line="288" w:lineRule="auto"/>
    </w:pPr>
    <w:rPr>
      <w:rFonts w:ascii="Times New Roman" w:eastAsia="Times New Roman" w:hAnsi="Times New Roman" w:cs="Times New Roman"/>
      <w:color w:val="000000"/>
      <w:sz w:val="24"/>
      <w:szCs w:val="24"/>
      <w:lang w:eastAsia="ru-RU"/>
    </w:rPr>
  </w:style>
  <w:style w:type="paragraph" w:customStyle="1" w:styleId="03osnovnoytext">
    <w:name w:val="03osnovnoytext"/>
    <w:basedOn w:val="a8"/>
    <w:uiPriority w:val="99"/>
    <w:rsid w:val="001F3A20"/>
    <w:pPr>
      <w:spacing w:before="320" w:after="0" w:line="320" w:lineRule="atLeast"/>
      <w:ind w:left="1191"/>
      <w:jc w:val="both"/>
    </w:pPr>
    <w:rPr>
      <w:rFonts w:ascii="GaramondC" w:eastAsia="Times New Roman" w:hAnsi="GaramondC" w:cs="Times New Roman"/>
      <w:color w:val="000000"/>
      <w:sz w:val="20"/>
      <w:szCs w:val="20"/>
      <w:lang w:eastAsia="ru-RU"/>
    </w:rPr>
  </w:style>
  <w:style w:type="paragraph" w:customStyle="1" w:styleId="03zagolovok2">
    <w:name w:val="03zagolovok2"/>
    <w:basedOn w:val="a8"/>
    <w:uiPriority w:val="99"/>
    <w:rsid w:val="001F3A20"/>
    <w:pPr>
      <w:keepNext/>
      <w:spacing w:before="360" w:after="120" w:line="360" w:lineRule="atLeast"/>
      <w:outlineLvl w:val="1"/>
    </w:pPr>
    <w:rPr>
      <w:rFonts w:ascii="GaramondC" w:eastAsia="Times New Roman" w:hAnsi="GaramondC" w:cs="Times New Roman"/>
      <w:b/>
      <w:color w:val="000000"/>
      <w:sz w:val="28"/>
      <w:szCs w:val="28"/>
      <w:lang w:eastAsia="ru-RU"/>
    </w:rPr>
  </w:style>
  <w:style w:type="paragraph" w:customStyle="1" w:styleId="03bulliti">
    <w:name w:val="03bulliti"/>
    <w:basedOn w:val="a8"/>
    <w:uiPriority w:val="99"/>
    <w:rsid w:val="001F3A20"/>
    <w:pPr>
      <w:spacing w:before="170" w:after="0" w:line="320" w:lineRule="atLeast"/>
      <w:ind w:left="1640" w:hanging="440"/>
      <w:jc w:val="both"/>
    </w:pPr>
    <w:rPr>
      <w:rFonts w:ascii="GaramondC" w:eastAsia="Times New Roman" w:hAnsi="GaramondC" w:cs="Times New Roman"/>
      <w:color w:val="000000"/>
      <w:sz w:val="20"/>
      <w:szCs w:val="20"/>
      <w:lang w:eastAsia="ru-RU"/>
    </w:rPr>
  </w:style>
  <w:style w:type="paragraph" w:customStyle="1" w:styleId="03vajno">
    <w:name w:val="03vajno"/>
    <w:basedOn w:val="a8"/>
    <w:uiPriority w:val="99"/>
    <w:rsid w:val="001F3A20"/>
    <w:pPr>
      <w:spacing w:before="640" w:after="0" w:line="320" w:lineRule="atLeast"/>
      <w:ind w:left="1191"/>
      <w:jc w:val="both"/>
    </w:pPr>
    <w:rPr>
      <w:rFonts w:ascii="GaramondC" w:eastAsia="Times New Roman" w:hAnsi="GaramondC" w:cs="Times New Roman"/>
      <w:color w:val="000000"/>
      <w:sz w:val="20"/>
      <w:szCs w:val="20"/>
      <w:lang w:eastAsia="ru-RU"/>
    </w:rPr>
  </w:style>
  <w:style w:type="paragraph" w:customStyle="1" w:styleId="03textnum">
    <w:name w:val="03textnum"/>
    <w:basedOn w:val="a8"/>
    <w:uiPriority w:val="99"/>
    <w:rsid w:val="001F3A20"/>
    <w:pPr>
      <w:spacing w:before="320" w:after="0" w:line="320" w:lineRule="atLeast"/>
      <w:ind w:left="1580" w:hanging="380"/>
      <w:jc w:val="both"/>
    </w:pPr>
    <w:rPr>
      <w:rFonts w:ascii="GaramondC" w:eastAsia="Times New Roman" w:hAnsi="GaramondC" w:cs="Times New Roman"/>
      <w:color w:val="000000"/>
      <w:sz w:val="20"/>
      <w:szCs w:val="20"/>
      <w:lang w:eastAsia="ru-RU"/>
    </w:rPr>
  </w:style>
  <w:style w:type="paragraph" w:customStyle="1" w:styleId="01zagolovok">
    <w:name w:val="01_zagolovok"/>
    <w:basedOn w:val="a8"/>
    <w:uiPriority w:val="99"/>
    <w:rsid w:val="001F3A20"/>
    <w:pPr>
      <w:keepNext/>
      <w:pageBreakBefore/>
      <w:spacing w:before="360" w:after="120" w:line="240" w:lineRule="auto"/>
      <w:outlineLvl w:val="0"/>
    </w:pPr>
    <w:rPr>
      <w:rFonts w:ascii="GaramondC" w:eastAsia="Times New Roman" w:hAnsi="GaramondC" w:cs="Times New Roman"/>
      <w:b/>
      <w:color w:val="000000"/>
      <w:sz w:val="40"/>
      <w:szCs w:val="62"/>
      <w:lang w:eastAsia="ru-RU"/>
    </w:rPr>
  </w:style>
  <w:style w:type="paragraph" w:customStyle="1" w:styleId="012">
    <w:name w:val="01"/>
    <w:basedOn w:val="a8"/>
    <w:uiPriority w:val="99"/>
    <w:rsid w:val="001F3A20"/>
    <w:pPr>
      <w:spacing w:before="60" w:after="0" w:line="340" w:lineRule="atLeast"/>
      <w:ind w:left="567" w:right="850"/>
    </w:pPr>
    <w:rPr>
      <w:rFonts w:ascii="GaramondC" w:eastAsia="Times New Roman" w:hAnsi="GaramondC" w:cs="Times New Roman"/>
      <w:b/>
      <w:bCs/>
      <w:color w:val="000000"/>
      <w:sz w:val="28"/>
      <w:szCs w:val="28"/>
      <w:lang w:eastAsia="ru-RU"/>
    </w:rPr>
  </w:style>
  <w:style w:type="paragraph" w:customStyle="1" w:styleId="03zagolovok3">
    <w:name w:val="03zagolovok3"/>
    <w:basedOn w:val="a8"/>
    <w:uiPriority w:val="99"/>
    <w:rsid w:val="001F3A20"/>
    <w:pPr>
      <w:spacing w:before="500" w:after="0" w:line="320" w:lineRule="atLeast"/>
      <w:ind w:left="1120" w:hanging="580"/>
    </w:pPr>
    <w:rPr>
      <w:rFonts w:ascii="GaramondC" w:eastAsia="Times New Roman" w:hAnsi="GaramondC" w:cs="Times New Roman"/>
      <w:caps/>
      <w:color w:val="000000"/>
      <w:sz w:val="24"/>
      <w:szCs w:val="24"/>
      <w:lang w:eastAsia="ru-RU"/>
    </w:rPr>
  </w:style>
  <w:style w:type="paragraph" w:customStyle="1" w:styleId="02statia2">
    <w:name w:val="02statia2"/>
    <w:basedOn w:val="a8"/>
    <w:uiPriority w:val="99"/>
    <w:rsid w:val="001F3A20"/>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3">
    <w:name w:val="02statia3"/>
    <w:basedOn w:val="a8"/>
    <w:uiPriority w:val="99"/>
    <w:rsid w:val="001F3A20"/>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paragraph" w:customStyle="1" w:styleId="03closecomment">
    <w:name w:val="03closecomment"/>
    <w:basedOn w:val="a8"/>
    <w:uiPriority w:val="99"/>
    <w:rsid w:val="001F3A20"/>
    <w:pPr>
      <w:spacing w:after="0" w:line="240" w:lineRule="atLeast"/>
      <w:jc w:val="right"/>
    </w:pPr>
    <w:rPr>
      <w:rFonts w:ascii="GaramondC" w:eastAsia="Times New Roman" w:hAnsi="GaramondC" w:cs="Times New Roman"/>
      <w:color w:val="000000"/>
      <w:sz w:val="20"/>
      <w:szCs w:val="20"/>
      <w:lang w:eastAsia="ru-RU"/>
    </w:rPr>
  </w:style>
  <w:style w:type="paragraph" w:customStyle="1" w:styleId="03osnovnoytexttabl">
    <w:name w:val="03osnovnoytexttabl"/>
    <w:basedOn w:val="a8"/>
    <w:uiPriority w:val="99"/>
    <w:rsid w:val="001F3A20"/>
    <w:pPr>
      <w:spacing w:before="120" w:after="0" w:line="320" w:lineRule="atLeast"/>
    </w:pPr>
    <w:rPr>
      <w:rFonts w:ascii="GaramondC" w:eastAsia="Times New Roman" w:hAnsi="GaramondC" w:cs="Times New Roman"/>
      <w:color w:val="000000"/>
      <w:sz w:val="20"/>
      <w:szCs w:val="20"/>
      <w:lang w:eastAsia="ru-RU"/>
    </w:rPr>
  </w:style>
  <w:style w:type="paragraph" w:customStyle="1" w:styleId="noparagraphstyle">
    <w:name w:val="noparagraphstyle"/>
    <w:basedOn w:val="a8"/>
    <w:uiPriority w:val="99"/>
    <w:rsid w:val="001F3A20"/>
    <w:pPr>
      <w:spacing w:after="0" w:line="288" w:lineRule="auto"/>
    </w:pPr>
    <w:rPr>
      <w:rFonts w:ascii="Times New Roman" w:eastAsia="Times New Roman" w:hAnsi="Times New Roman" w:cs="Times New Roman"/>
      <w:color w:val="000000"/>
      <w:sz w:val="24"/>
      <w:szCs w:val="24"/>
      <w:lang w:eastAsia="ru-RU"/>
    </w:rPr>
  </w:style>
  <w:style w:type="character" w:customStyle="1" w:styleId="italic">
    <w:name w:val="italic"/>
    <w:basedOn w:val="a9"/>
    <w:uiPriority w:val="99"/>
    <w:rsid w:val="001F3A20"/>
    <w:rPr>
      <w:rFonts w:ascii="GaramondC" w:hAnsi="GaramondC" w:cs="Times New Roman"/>
      <w:i/>
      <w:iCs/>
    </w:rPr>
  </w:style>
  <w:style w:type="paragraph" w:customStyle="1" w:styleId="03tablznak">
    <w:name w:val="03tablznak"/>
    <w:basedOn w:val="a8"/>
    <w:uiPriority w:val="99"/>
    <w:rsid w:val="001F3A20"/>
    <w:pPr>
      <w:spacing w:before="500" w:after="0" w:line="320" w:lineRule="atLeast"/>
      <w:ind w:left="680"/>
    </w:pPr>
    <w:rPr>
      <w:rFonts w:ascii="GaramondC" w:eastAsia="Times New Roman" w:hAnsi="GaramondC" w:cs="Times New Roman"/>
      <w:color w:val="000000"/>
      <w:sz w:val="20"/>
      <w:szCs w:val="20"/>
      <w:lang w:eastAsia="ru-RU"/>
    </w:rPr>
  </w:style>
  <w:style w:type="paragraph" w:customStyle="1" w:styleId="03closeznak">
    <w:name w:val="03closeznak"/>
    <w:basedOn w:val="a8"/>
    <w:uiPriority w:val="99"/>
    <w:rsid w:val="001F3A20"/>
    <w:pPr>
      <w:spacing w:after="0" w:line="240" w:lineRule="atLeast"/>
      <w:jc w:val="right"/>
    </w:pPr>
    <w:rPr>
      <w:rFonts w:ascii="GaramondC" w:eastAsia="Times New Roman" w:hAnsi="GaramondC" w:cs="Times New Roman"/>
      <w:color w:val="000000"/>
      <w:sz w:val="20"/>
      <w:szCs w:val="20"/>
      <w:lang w:eastAsia="ru-RU"/>
    </w:rPr>
  </w:style>
  <w:style w:type="paragraph" w:customStyle="1" w:styleId="03osnovnoytexttablbullit">
    <w:name w:val="03osnovnoytexttablbullit"/>
    <w:basedOn w:val="a8"/>
    <w:uiPriority w:val="99"/>
    <w:rsid w:val="001F3A20"/>
    <w:pPr>
      <w:spacing w:before="120" w:after="0" w:line="320" w:lineRule="atLeast"/>
      <w:ind w:left="300" w:hanging="300"/>
    </w:pPr>
    <w:rPr>
      <w:rFonts w:ascii="GaramondC" w:eastAsia="Times New Roman" w:hAnsi="GaramondC" w:cs="Times New Roman"/>
      <w:color w:val="000000"/>
      <w:sz w:val="20"/>
      <w:szCs w:val="20"/>
      <w:lang w:eastAsia="ru-RU"/>
    </w:rPr>
  </w:style>
  <w:style w:type="paragraph" w:customStyle="1" w:styleId="03osnovnoytexttablbullit2">
    <w:name w:val="03osnovnoytexttablbullit2"/>
    <w:basedOn w:val="a8"/>
    <w:uiPriority w:val="99"/>
    <w:rsid w:val="001F3A20"/>
    <w:pPr>
      <w:spacing w:before="120" w:after="0" w:line="320" w:lineRule="atLeast"/>
      <w:ind w:left="780" w:hanging="460"/>
    </w:pPr>
    <w:rPr>
      <w:rFonts w:ascii="GaramondC" w:eastAsia="Times New Roman" w:hAnsi="GaramondC" w:cs="Times New Roman"/>
      <w:color w:val="000000"/>
      <w:sz w:val="20"/>
      <w:szCs w:val="20"/>
      <w:lang w:eastAsia="ru-RU"/>
    </w:rPr>
  </w:style>
  <w:style w:type="paragraph" w:customStyle="1" w:styleId="03osnovnoytexttablbullit3">
    <w:name w:val="03osnovnoytexttablbullit3"/>
    <w:basedOn w:val="a8"/>
    <w:uiPriority w:val="99"/>
    <w:rsid w:val="001F3A20"/>
    <w:pPr>
      <w:spacing w:before="120" w:after="0" w:line="320" w:lineRule="atLeast"/>
      <w:ind w:left="1240" w:hanging="460"/>
    </w:pPr>
    <w:rPr>
      <w:rFonts w:ascii="GaramondC" w:eastAsia="Times New Roman" w:hAnsi="GaramondC" w:cs="Times New Roman"/>
      <w:color w:val="000000"/>
      <w:sz w:val="20"/>
      <w:szCs w:val="20"/>
      <w:lang w:eastAsia="ru-RU"/>
    </w:rPr>
  </w:style>
  <w:style w:type="character" w:customStyle="1" w:styleId="afffffffffffffc">
    <w:name w:val="внимание"/>
    <w:basedOn w:val="a9"/>
    <w:uiPriority w:val="99"/>
    <w:rsid w:val="001F3A20"/>
    <w:rPr>
      <w:rFonts w:ascii="Times New Roman" w:hAnsi="Times New Roman" w:cs="Times New Roman"/>
      <w:i/>
      <w:color w:val="auto"/>
      <w:shd w:val="clear" w:color="auto" w:fill="FF0000"/>
    </w:rPr>
  </w:style>
  <w:style w:type="paragraph" w:customStyle="1" w:styleId="11d">
    <w:name w:val="11"/>
    <w:basedOn w:val="a8"/>
    <w:uiPriority w:val="99"/>
    <w:rsid w:val="001F3A20"/>
    <w:pPr>
      <w:spacing w:before="150" w:after="150" w:line="240" w:lineRule="auto"/>
      <w:ind w:left="150" w:right="150"/>
    </w:pPr>
    <w:rPr>
      <w:rFonts w:ascii="Times New Roman" w:eastAsia="Times New Roman" w:hAnsi="Times New Roman" w:cs="Times New Roman"/>
      <w:sz w:val="24"/>
      <w:szCs w:val="24"/>
      <w:lang w:eastAsia="ru-RU"/>
    </w:rPr>
  </w:style>
  <w:style w:type="character" w:customStyle="1" w:styleId="af90">
    <w:name w:val="af9"/>
    <w:basedOn w:val="a9"/>
    <w:uiPriority w:val="99"/>
    <w:rsid w:val="001F3A20"/>
    <w:rPr>
      <w:rFonts w:cs="Times New Roman"/>
    </w:rPr>
  </w:style>
  <w:style w:type="paragraph" w:customStyle="1" w:styleId="afffffffffffffd">
    <w:name w:val="af"/>
    <w:basedOn w:val="a8"/>
    <w:uiPriority w:val="99"/>
    <w:rsid w:val="001F3A20"/>
    <w:pPr>
      <w:spacing w:before="150" w:after="150" w:line="240" w:lineRule="auto"/>
      <w:ind w:left="150" w:right="150"/>
    </w:pPr>
    <w:rPr>
      <w:rFonts w:ascii="Times New Roman" w:eastAsia="Times New Roman" w:hAnsi="Times New Roman" w:cs="Times New Roman"/>
      <w:sz w:val="24"/>
      <w:szCs w:val="24"/>
      <w:lang w:eastAsia="ru-RU"/>
    </w:rPr>
  </w:style>
  <w:style w:type="character" w:customStyle="1" w:styleId="afffffffffffffe">
    <w:name w:val="коммент"/>
    <w:basedOn w:val="a9"/>
    <w:uiPriority w:val="99"/>
    <w:rsid w:val="001F3A20"/>
    <w:rPr>
      <w:rFonts w:cs="Times New Roman"/>
      <w:i/>
      <w:u w:val="single"/>
      <w:shd w:val="clear" w:color="auto" w:fill="FFFF99"/>
    </w:rPr>
  </w:style>
  <w:style w:type="paragraph" w:customStyle="1" w:styleId="affffffffffffff">
    <w:name w:val="Пункт б/н"/>
    <w:basedOn w:val="a8"/>
    <w:uiPriority w:val="99"/>
    <w:semiHidden/>
    <w:rsid w:val="001F3A20"/>
    <w:pPr>
      <w:tabs>
        <w:tab w:val="left" w:pos="1134"/>
      </w:tabs>
      <w:spacing w:after="0" w:line="240" w:lineRule="auto"/>
      <w:ind w:firstLine="567"/>
      <w:jc w:val="both"/>
    </w:pPr>
    <w:rPr>
      <w:rFonts w:ascii="Times New Roman" w:eastAsia="Times New Roman" w:hAnsi="Times New Roman" w:cs="Times New Roman"/>
      <w:sz w:val="24"/>
      <w:szCs w:val="24"/>
      <w:lang w:eastAsia="ru-RU"/>
    </w:rPr>
  </w:style>
  <w:style w:type="paragraph" w:customStyle="1" w:styleId="-2">
    <w:name w:val="Контракт-подпункт"/>
    <w:basedOn w:val="a8"/>
    <w:link w:val="-3"/>
    <w:uiPriority w:val="99"/>
    <w:rsid w:val="001F3A20"/>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character" w:customStyle="1" w:styleId="-3">
    <w:name w:val="Контракт-подпункт Знак"/>
    <w:basedOn w:val="a9"/>
    <w:link w:val="-2"/>
    <w:uiPriority w:val="99"/>
    <w:locked/>
    <w:rsid w:val="001F3A20"/>
    <w:rPr>
      <w:rFonts w:ascii="Times New Roman" w:eastAsia="Times New Roman" w:hAnsi="Times New Roman" w:cs="Times New Roman"/>
      <w:sz w:val="24"/>
      <w:szCs w:val="24"/>
      <w:lang w:eastAsia="ru-RU"/>
    </w:rPr>
  </w:style>
  <w:style w:type="paragraph" w:customStyle="1" w:styleId="-4">
    <w:name w:val="Контракт-подподпункт"/>
    <w:basedOn w:val="a8"/>
    <w:uiPriority w:val="99"/>
    <w:rsid w:val="001F3A20"/>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3ff">
    <w:name w:val="Стиль Оглавление 3 +"/>
    <w:basedOn w:val="36"/>
    <w:uiPriority w:val="99"/>
    <w:rsid w:val="001F3A20"/>
    <w:pPr>
      <w:suppressAutoHyphens w:val="0"/>
      <w:ind w:left="240" w:right="1134"/>
    </w:pPr>
    <w:rPr>
      <w:sz w:val="20"/>
      <w:szCs w:val="20"/>
      <w:lang w:eastAsia="ru-RU"/>
    </w:rPr>
  </w:style>
  <w:style w:type="paragraph" w:customStyle="1" w:styleId="1fffff0">
    <w:name w:val="текст1"/>
    <w:uiPriority w:val="99"/>
    <w:rsid w:val="001F3A20"/>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character" w:customStyle="1" w:styleId="affffffffffffff0">
    <w:name w:val="комментарий"/>
    <w:basedOn w:val="a9"/>
    <w:uiPriority w:val="99"/>
    <w:semiHidden/>
    <w:rsid w:val="001F3A20"/>
    <w:rPr>
      <w:rFonts w:cs="Times New Roman"/>
      <w:i/>
      <w:u w:val="single"/>
      <w:shd w:val="clear" w:color="auto" w:fill="FFFF99"/>
    </w:rPr>
  </w:style>
  <w:style w:type="paragraph" w:customStyle="1" w:styleId="-20">
    <w:name w:val="Контракт-пункт2"/>
    <w:basedOn w:val="a8"/>
    <w:uiPriority w:val="99"/>
    <w:rsid w:val="001F3A20"/>
    <w:pPr>
      <w:tabs>
        <w:tab w:val="num" w:pos="4442"/>
      </w:tabs>
      <w:spacing w:after="0" w:line="240" w:lineRule="auto"/>
      <w:ind w:left="4442" w:hanging="851"/>
      <w:jc w:val="both"/>
    </w:pPr>
    <w:rPr>
      <w:rFonts w:ascii="Times New Roman" w:eastAsia="Times New Roman" w:hAnsi="Times New Roman" w:cs="Times New Roman"/>
      <w:sz w:val="24"/>
      <w:szCs w:val="24"/>
      <w:lang w:eastAsia="ru-RU"/>
    </w:rPr>
  </w:style>
  <w:style w:type="paragraph" w:customStyle="1" w:styleId="-30">
    <w:name w:val="Контракт-пункт3"/>
    <w:basedOn w:val="a8"/>
    <w:uiPriority w:val="99"/>
    <w:rsid w:val="001F3A20"/>
    <w:pPr>
      <w:tabs>
        <w:tab w:val="num" w:pos="4442"/>
      </w:tabs>
      <w:spacing w:after="0" w:line="240" w:lineRule="auto"/>
      <w:ind w:left="4442" w:hanging="851"/>
      <w:jc w:val="both"/>
    </w:pPr>
    <w:rPr>
      <w:rFonts w:ascii="Times New Roman" w:eastAsia="Times New Roman" w:hAnsi="Times New Roman" w:cs="Times New Roman"/>
      <w:sz w:val="24"/>
      <w:szCs w:val="24"/>
      <w:lang w:eastAsia="ru-RU"/>
    </w:rPr>
  </w:style>
  <w:style w:type="paragraph" w:customStyle="1" w:styleId="-40">
    <w:name w:val="Контракт-пункт4"/>
    <w:basedOn w:val="a8"/>
    <w:uiPriority w:val="99"/>
    <w:rsid w:val="001F3A20"/>
    <w:pPr>
      <w:tabs>
        <w:tab w:val="num" w:pos="5009"/>
      </w:tabs>
      <w:spacing w:after="0" w:line="240" w:lineRule="auto"/>
      <w:ind w:left="5009" w:hanging="567"/>
      <w:jc w:val="both"/>
    </w:pPr>
    <w:rPr>
      <w:rFonts w:ascii="Times New Roman" w:eastAsia="Times New Roman" w:hAnsi="Times New Roman" w:cs="Times New Roman"/>
      <w:sz w:val="24"/>
      <w:szCs w:val="24"/>
      <w:lang w:eastAsia="ru-RU"/>
    </w:rPr>
  </w:style>
  <w:style w:type="paragraph" w:customStyle="1" w:styleId="095">
    <w:name w:val="Стиль Первая строка:  095 см"/>
    <w:basedOn w:val="a8"/>
    <w:uiPriority w:val="99"/>
    <w:rsid w:val="001F3A20"/>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affffffffffffff1">
    <w:name w:val="маркированный"/>
    <w:basedOn w:val="a8"/>
    <w:uiPriority w:val="99"/>
    <w:semiHidden/>
    <w:rsid w:val="001F3A20"/>
    <w:pPr>
      <w:spacing w:after="0" w:line="240" w:lineRule="auto"/>
      <w:jc w:val="both"/>
    </w:pPr>
    <w:rPr>
      <w:rFonts w:ascii="Times New Roman" w:eastAsia="Times New Roman" w:hAnsi="Times New Roman" w:cs="Times New Roman"/>
      <w:sz w:val="24"/>
      <w:szCs w:val="24"/>
      <w:lang w:eastAsia="ru-RU"/>
    </w:rPr>
  </w:style>
  <w:style w:type="paragraph" w:customStyle="1" w:styleId="affffffffffffff2">
    <w:name w:val="нумерованный"/>
    <w:basedOn w:val="a8"/>
    <w:uiPriority w:val="99"/>
    <w:semiHidden/>
    <w:rsid w:val="001F3A20"/>
    <w:pPr>
      <w:tabs>
        <w:tab w:val="num" w:pos="567"/>
      </w:tabs>
      <w:spacing w:after="0" w:line="240" w:lineRule="auto"/>
      <w:ind w:left="567" w:hanging="567"/>
      <w:jc w:val="both"/>
    </w:pPr>
    <w:rPr>
      <w:rFonts w:ascii="Times New Roman" w:eastAsia="Times New Roman" w:hAnsi="Times New Roman" w:cs="Times New Roman"/>
      <w:sz w:val="24"/>
      <w:szCs w:val="24"/>
      <w:lang w:eastAsia="ru-RU"/>
    </w:rPr>
  </w:style>
  <w:style w:type="paragraph" w:customStyle="1" w:styleId="Iauiue">
    <w:name w:val="Iau?iue"/>
    <w:uiPriority w:val="99"/>
    <w:rsid w:val="001F3A20"/>
    <w:pPr>
      <w:widowControl w:val="0"/>
      <w:spacing w:after="0" w:line="240" w:lineRule="auto"/>
    </w:pPr>
    <w:rPr>
      <w:rFonts w:ascii="Times New Roman" w:eastAsia="Times New Roman" w:hAnsi="Times New Roman" w:cs="Times New Roman"/>
      <w:color w:val="000000"/>
      <w:sz w:val="24"/>
      <w:szCs w:val="20"/>
    </w:rPr>
  </w:style>
  <w:style w:type="paragraph" w:customStyle="1" w:styleId="BalloonText1">
    <w:name w:val="Balloon Text1"/>
    <w:basedOn w:val="a8"/>
    <w:uiPriority w:val="99"/>
    <w:semiHidden/>
    <w:rsid w:val="001F3A20"/>
    <w:pPr>
      <w:spacing w:before="120" w:after="0" w:line="240" w:lineRule="auto"/>
      <w:jc w:val="both"/>
    </w:pPr>
    <w:rPr>
      <w:rFonts w:ascii="Tahoma" w:eastAsia="Times New Roman" w:hAnsi="Tahoma" w:cs="Tahoma"/>
      <w:sz w:val="16"/>
      <w:szCs w:val="16"/>
      <w:lang w:eastAsia="ru-RU"/>
    </w:rPr>
  </w:style>
  <w:style w:type="paragraph" w:customStyle="1" w:styleId="CommentSubject1">
    <w:name w:val="Comment Subject1"/>
    <w:basedOn w:val="afff2"/>
    <w:next w:val="afff2"/>
    <w:uiPriority w:val="99"/>
    <w:semiHidden/>
    <w:rsid w:val="001F3A20"/>
    <w:pPr>
      <w:suppressAutoHyphens w:val="0"/>
      <w:spacing w:before="120"/>
      <w:jc w:val="both"/>
    </w:pPr>
    <w:rPr>
      <w:b/>
      <w:bCs/>
      <w:lang w:eastAsia="ru-RU"/>
    </w:rPr>
  </w:style>
  <w:style w:type="paragraph" w:customStyle="1" w:styleId="-21">
    <w:name w:val="Пункт-2"/>
    <w:basedOn w:val="afff5"/>
    <w:uiPriority w:val="99"/>
    <w:rsid w:val="001F3A20"/>
    <w:pPr>
      <w:keepNext/>
      <w:numPr>
        <w:ilvl w:val="2"/>
      </w:numPr>
      <w:tabs>
        <w:tab w:val="num" w:pos="1134"/>
        <w:tab w:val="num" w:pos="1980"/>
      </w:tabs>
      <w:spacing w:before="240" w:after="120"/>
      <w:ind w:left="1134" w:hanging="1134"/>
      <w:jc w:val="left"/>
      <w:outlineLvl w:val="2"/>
    </w:pPr>
    <w:rPr>
      <w:b/>
      <w:bCs/>
      <w:sz w:val="28"/>
      <w:lang w:eastAsia="ru-RU"/>
    </w:rPr>
  </w:style>
  <w:style w:type="character" w:customStyle="1" w:styleId="spelle">
    <w:name w:val="spelle"/>
    <w:basedOn w:val="a9"/>
    <w:uiPriority w:val="99"/>
    <w:rsid w:val="001F3A20"/>
    <w:rPr>
      <w:rFonts w:cs="Times New Roman"/>
    </w:rPr>
  </w:style>
  <w:style w:type="paragraph" w:customStyle="1" w:styleId="BodyText31">
    <w:name w:val="Body Text 31"/>
    <w:basedOn w:val="a8"/>
    <w:uiPriority w:val="99"/>
    <w:rsid w:val="001F3A20"/>
    <w:pPr>
      <w:spacing w:after="0" w:line="240" w:lineRule="auto"/>
      <w:jc w:val="both"/>
    </w:pPr>
    <w:rPr>
      <w:rFonts w:ascii="Times New Roman" w:eastAsia="Times New Roman" w:hAnsi="Times New Roman" w:cs="Times New Roman"/>
      <w:sz w:val="24"/>
      <w:szCs w:val="20"/>
      <w:lang w:eastAsia="ru-RU"/>
    </w:rPr>
  </w:style>
  <w:style w:type="paragraph" w:customStyle="1" w:styleId="11e">
    <w:name w:val="Знак11"/>
    <w:basedOn w:val="a8"/>
    <w:uiPriority w:val="99"/>
    <w:rsid w:val="001F3A2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f3">
    <w:name w:val="Содержимое таблицы"/>
    <w:basedOn w:val="a8"/>
    <w:uiPriority w:val="99"/>
    <w:rsid w:val="001F3A20"/>
    <w:pPr>
      <w:suppressLineNumbers/>
      <w:suppressAutoHyphens/>
      <w:spacing w:before="120" w:after="0" w:line="240" w:lineRule="auto"/>
      <w:jc w:val="both"/>
    </w:pPr>
    <w:rPr>
      <w:rFonts w:ascii="Times New Roman" w:eastAsia="Times New Roman" w:hAnsi="Times New Roman" w:cs="Times New Roman"/>
      <w:sz w:val="24"/>
      <w:szCs w:val="24"/>
      <w:lang w:eastAsia="ar-SA"/>
    </w:rPr>
  </w:style>
  <w:style w:type="character" w:customStyle="1" w:styleId="tis-value1">
    <w:name w:val="tis-value1"/>
    <w:basedOn w:val="a9"/>
    <w:uiPriority w:val="99"/>
    <w:rsid w:val="001F3A20"/>
    <w:rPr>
      <w:rFonts w:cs="Times New Roman"/>
    </w:rPr>
  </w:style>
  <w:style w:type="paragraph" w:customStyle="1" w:styleId="CharChar2">
    <w:name w:val="Char Знак Знак Char Знак Знак Знак Знак Знак Знак Знак Знак Знак Знак Знак Знак Знак Знак Знак Знак"/>
    <w:basedOn w:val="a8"/>
    <w:uiPriority w:val="99"/>
    <w:rsid w:val="001F3A20"/>
    <w:pPr>
      <w:spacing w:after="0" w:line="240" w:lineRule="auto"/>
    </w:pPr>
    <w:rPr>
      <w:rFonts w:ascii="Verdana" w:eastAsia="Times New Roman" w:hAnsi="Verdana" w:cs="Verdana"/>
      <w:sz w:val="20"/>
      <w:szCs w:val="20"/>
      <w:lang w:val="en-US"/>
    </w:rPr>
  </w:style>
  <w:style w:type="paragraph" w:customStyle="1" w:styleId="CharChar20">
    <w:name w:val="Char Char2"/>
    <w:basedOn w:val="a8"/>
    <w:uiPriority w:val="99"/>
    <w:rsid w:val="001F3A2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21">
    <w:name w:val="Char Char21"/>
    <w:basedOn w:val="a8"/>
    <w:uiPriority w:val="99"/>
    <w:rsid w:val="001F3A2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mmentSubject2">
    <w:name w:val="Comment Subject2"/>
    <w:basedOn w:val="afff2"/>
    <w:next w:val="afff2"/>
    <w:uiPriority w:val="99"/>
    <w:semiHidden/>
    <w:rsid w:val="001F3A20"/>
    <w:pPr>
      <w:suppressAutoHyphens w:val="0"/>
      <w:spacing w:before="120"/>
      <w:jc w:val="both"/>
    </w:pPr>
    <w:rPr>
      <w:b/>
      <w:bCs/>
      <w:lang w:eastAsia="ru-RU"/>
    </w:rPr>
  </w:style>
  <w:style w:type="paragraph" w:customStyle="1" w:styleId="126">
    <w:name w:val="Знак12"/>
    <w:basedOn w:val="a8"/>
    <w:uiPriority w:val="99"/>
    <w:rsid w:val="001F3A20"/>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tis-value">
    <w:name w:val="tis-value"/>
    <w:basedOn w:val="a9"/>
    <w:uiPriority w:val="99"/>
    <w:rsid w:val="001F3A20"/>
    <w:rPr>
      <w:rFonts w:cs="Times New Roman"/>
    </w:rPr>
  </w:style>
  <w:style w:type="table" w:customStyle="1" w:styleId="1fffff1">
    <w:name w:val="Стиль таблицы1"/>
    <w:basedOn w:val="aff3"/>
    <w:uiPriority w:val="99"/>
    <w:rsid w:val="001F3A20"/>
    <w:pPr>
      <w:spacing w:line="360" w:lineRule="auto"/>
    </w:pPr>
    <w:tblPr/>
  </w:style>
  <w:style w:type="paragraph" w:customStyle="1" w:styleId="Body">
    <w:name w:val="Body"/>
    <w:uiPriority w:val="99"/>
    <w:rsid w:val="001F3A20"/>
    <w:pPr>
      <w:spacing w:after="0" w:line="240" w:lineRule="auto"/>
    </w:pPr>
    <w:rPr>
      <w:rFonts w:ascii="Helvetica" w:eastAsia="ヒラギノ角ゴ Pro W3" w:hAnsi="Helvetica" w:cs="Times New Roman"/>
      <w:color w:val="000000"/>
      <w:kern w:val="1"/>
      <w:sz w:val="24"/>
      <w:szCs w:val="20"/>
    </w:rPr>
  </w:style>
  <w:style w:type="paragraph" w:customStyle="1" w:styleId="affffffffffffff4">
    <w:name w:val="Обычный + По центру"/>
    <w:basedOn w:val="a8"/>
    <w:uiPriority w:val="99"/>
    <w:rsid w:val="001F3A20"/>
    <w:pPr>
      <w:spacing w:after="0" w:line="240" w:lineRule="auto"/>
      <w:jc w:val="center"/>
    </w:pPr>
    <w:rPr>
      <w:rFonts w:ascii="Times New Roman" w:eastAsia="Times New Roman" w:hAnsi="Times New Roman" w:cs="Times New Roman"/>
      <w:sz w:val="24"/>
      <w:szCs w:val="24"/>
      <w:lang w:eastAsia="ru-RU"/>
    </w:rPr>
  </w:style>
  <w:style w:type="paragraph" w:customStyle="1" w:styleId="1fffff2">
    <w:name w:val="Знак1 Знак Знак Знак Знак Знак Знак Знак Знак Знак"/>
    <w:basedOn w:val="a8"/>
    <w:next w:val="22"/>
    <w:autoRedefine/>
    <w:uiPriority w:val="99"/>
    <w:rsid w:val="001F3A20"/>
    <w:pPr>
      <w:spacing w:after="160" w:line="240" w:lineRule="exact"/>
      <w:jc w:val="center"/>
    </w:pPr>
    <w:rPr>
      <w:rFonts w:ascii="Times New Roman" w:eastAsia="Times New Roman" w:hAnsi="Times New Roman" w:cs="Times New Roman"/>
      <w:b/>
      <w:sz w:val="24"/>
      <w:szCs w:val="20"/>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uiPriority w:val="99"/>
    <w:rsid w:val="001F3A2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pt">
    <w:name w:val="Обычный + 12 pt"/>
    <w:basedOn w:val="a8"/>
    <w:uiPriority w:val="99"/>
    <w:rsid w:val="001F3A20"/>
    <w:pPr>
      <w:spacing w:after="0" w:line="240" w:lineRule="auto"/>
    </w:pPr>
    <w:rPr>
      <w:rFonts w:ascii="Times New Roman" w:eastAsia="Times New Roman" w:hAnsi="Times New Roman" w:cs="Times New Roman"/>
      <w:iCs/>
      <w:sz w:val="24"/>
      <w:szCs w:val="24"/>
      <w:lang w:eastAsia="ru-RU"/>
    </w:rPr>
  </w:style>
  <w:style w:type="paragraph" w:customStyle="1" w:styleId="affffffffffffff5">
    <w:name w:val="Готовый"/>
    <w:basedOn w:val="a8"/>
    <w:uiPriority w:val="99"/>
    <w:rsid w:val="001F3A2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xl17">
    <w:name w:val="xl17"/>
    <w:basedOn w:val="a8"/>
    <w:uiPriority w:val="99"/>
    <w:rsid w:val="001F3A20"/>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
    <w:name w:val="xl18"/>
    <w:basedOn w:val="a8"/>
    <w:uiPriority w:val="99"/>
    <w:rsid w:val="001F3A2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8"/>
      <w:szCs w:val="18"/>
      <w:lang w:eastAsia="ru-RU"/>
    </w:rPr>
  </w:style>
  <w:style w:type="paragraph" w:customStyle="1" w:styleId="xl19">
    <w:name w:val="xl19"/>
    <w:basedOn w:val="a8"/>
    <w:uiPriority w:val="99"/>
    <w:rsid w:val="001F3A20"/>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
    <w:name w:val="xl20"/>
    <w:basedOn w:val="a8"/>
    <w:uiPriority w:val="99"/>
    <w:rsid w:val="001F3A20"/>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character" w:customStyle="1" w:styleId="190">
    <w:name w:val="Знак Знак19"/>
    <w:basedOn w:val="a9"/>
    <w:uiPriority w:val="99"/>
    <w:rsid w:val="001F3A20"/>
    <w:rPr>
      <w:rFonts w:ascii="Arial" w:hAnsi="Arial" w:cs="Arial"/>
      <w:b/>
      <w:bCs/>
      <w:sz w:val="26"/>
      <w:szCs w:val="26"/>
      <w:lang w:val="ru-RU" w:eastAsia="ru-RU" w:bidi="ar-SA"/>
    </w:rPr>
  </w:style>
  <w:style w:type="character" w:customStyle="1" w:styleId="affffffffffffff6">
    <w:name w:val="Сравнение редакций. Добавленный фрагмент"/>
    <w:uiPriority w:val="99"/>
    <w:rsid w:val="001F3A20"/>
    <w:rPr>
      <w:b/>
      <w:color w:val="0000FF"/>
    </w:rPr>
  </w:style>
  <w:style w:type="paragraph" w:customStyle="1" w:styleId="affffffffffffff7">
    <w:name w:val="Обычный + Черный"/>
    <w:aliases w:val="Первая строка:  1 см"/>
    <w:basedOn w:val="a8"/>
    <w:uiPriority w:val="99"/>
    <w:rsid w:val="001F3A20"/>
    <w:pPr>
      <w:spacing w:after="60"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affffffffffffff8">
    <w:name w:val="Ариал"/>
    <w:basedOn w:val="a8"/>
    <w:uiPriority w:val="99"/>
    <w:rsid w:val="001F3A20"/>
    <w:pPr>
      <w:spacing w:before="120" w:after="120" w:line="360" w:lineRule="auto"/>
      <w:ind w:firstLine="851"/>
      <w:jc w:val="both"/>
    </w:pPr>
    <w:rPr>
      <w:rFonts w:ascii="Arial" w:eastAsia="Times New Roman" w:hAnsi="Arial" w:cs="Arial"/>
      <w:sz w:val="24"/>
      <w:szCs w:val="24"/>
      <w:lang w:eastAsia="ar-SA"/>
    </w:rPr>
  </w:style>
  <w:style w:type="paragraph" w:customStyle="1" w:styleId="affffffffffffff9">
    <w:name w:val="Нормальный"/>
    <w:uiPriority w:val="99"/>
    <w:rsid w:val="001F3A20"/>
    <w:pPr>
      <w:widowControl w:val="0"/>
      <w:spacing w:after="0" w:line="240" w:lineRule="auto"/>
    </w:pPr>
    <w:rPr>
      <w:rFonts w:ascii="Times New Roman" w:eastAsia="Times New Roman" w:hAnsi="Times New Roman" w:cs="Times New Roman"/>
      <w:sz w:val="20"/>
      <w:szCs w:val="20"/>
      <w:lang w:eastAsia="ru-RU"/>
    </w:rPr>
  </w:style>
  <w:style w:type="paragraph" w:customStyle="1" w:styleId="affffffffffffffa">
    <w:name w:val="Для приложений"/>
    <w:basedOn w:val="a8"/>
    <w:uiPriority w:val="99"/>
    <w:rsid w:val="001F3A20"/>
    <w:pPr>
      <w:spacing w:before="40" w:after="0" w:line="240" w:lineRule="auto"/>
      <w:ind w:firstLine="709"/>
      <w:jc w:val="both"/>
    </w:pPr>
    <w:rPr>
      <w:rFonts w:ascii="Times New Roman" w:eastAsia="Times New Roman" w:hAnsi="Times New Roman" w:cs="Times New Roman"/>
      <w:bCs/>
      <w:sz w:val="24"/>
      <w:szCs w:val="24"/>
      <w:lang w:eastAsia="ru-RU"/>
    </w:rPr>
  </w:style>
  <w:style w:type="paragraph" w:customStyle="1" w:styleId="oaeno">
    <w:name w:val="oaeno"/>
    <w:uiPriority w:val="99"/>
    <w:rsid w:val="001F3A20"/>
    <w:pPr>
      <w:overflowPunct w:val="0"/>
      <w:autoSpaceDE w:val="0"/>
      <w:autoSpaceDN w:val="0"/>
      <w:adjustRightInd w:val="0"/>
      <w:spacing w:after="120" w:line="240" w:lineRule="atLeast"/>
      <w:ind w:left="1418"/>
      <w:jc w:val="both"/>
      <w:textAlignment w:val="baseline"/>
    </w:pPr>
    <w:rPr>
      <w:rFonts w:ascii="Arial" w:eastAsia="Times New Roman" w:hAnsi="Arial" w:cs="Times New Roman"/>
      <w:sz w:val="24"/>
      <w:szCs w:val="20"/>
      <w:lang w:eastAsia="ru-RU"/>
    </w:rPr>
  </w:style>
  <w:style w:type="paragraph" w:customStyle="1" w:styleId="affffffffffffffb">
    <w:name w:val="текст"/>
    <w:uiPriority w:val="99"/>
    <w:rsid w:val="001F3A20"/>
    <w:pPr>
      <w:spacing w:after="120" w:line="240" w:lineRule="atLeast"/>
      <w:ind w:left="1418"/>
      <w:jc w:val="both"/>
    </w:pPr>
    <w:rPr>
      <w:rFonts w:ascii="Arial" w:eastAsia="Times New Roman" w:hAnsi="Arial" w:cs="Times New Roman"/>
      <w:sz w:val="24"/>
      <w:szCs w:val="20"/>
      <w:lang w:val="en-US" w:eastAsia="ru-RU"/>
    </w:rPr>
  </w:style>
  <w:style w:type="character" w:customStyle="1" w:styleId="A20">
    <w:name w:val="A2"/>
    <w:uiPriority w:val="99"/>
    <w:rsid w:val="001F3A20"/>
    <w:rPr>
      <w:color w:val="000000"/>
      <w:sz w:val="18"/>
    </w:rPr>
  </w:style>
  <w:style w:type="paragraph" w:customStyle="1" w:styleId="Pa0">
    <w:name w:val="Pa0"/>
    <w:basedOn w:val="Default"/>
    <w:next w:val="Default"/>
    <w:uiPriority w:val="99"/>
    <w:rsid w:val="001F3A20"/>
    <w:pPr>
      <w:spacing w:line="240" w:lineRule="atLeast"/>
    </w:pPr>
    <w:rPr>
      <w:rFonts w:ascii="PTDMFP+PragmaticaC" w:hAnsi="PTDMFP+PragmaticaC"/>
      <w:color w:val="auto"/>
      <w:lang w:eastAsia="en-US"/>
    </w:rPr>
  </w:style>
  <w:style w:type="paragraph" w:customStyle="1" w:styleId="Pa11">
    <w:name w:val="Pa11"/>
    <w:basedOn w:val="Default"/>
    <w:next w:val="Default"/>
    <w:uiPriority w:val="99"/>
    <w:rsid w:val="001F3A20"/>
    <w:pPr>
      <w:spacing w:line="240" w:lineRule="atLeast"/>
    </w:pPr>
    <w:rPr>
      <w:rFonts w:ascii="PTDMFP+PragmaticaC" w:hAnsi="PTDMFP+PragmaticaC"/>
      <w:color w:val="auto"/>
      <w:lang w:eastAsia="en-US"/>
    </w:rPr>
  </w:style>
  <w:style w:type="paragraph" w:customStyle="1" w:styleId="headlines">
    <w:name w:val="headlines"/>
    <w:basedOn w:val="a8"/>
    <w:uiPriority w:val="99"/>
    <w:rsid w:val="001F3A20"/>
    <w:pPr>
      <w:spacing w:before="100" w:beforeAutospacing="1" w:after="100" w:afterAutospacing="1" w:line="240" w:lineRule="auto"/>
    </w:pPr>
    <w:rPr>
      <w:rFonts w:ascii="Arial" w:eastAsia="Times New Roman" w:hAnsi="Arial" w:cs="Arial"/>
      <w:b/>
      <w:bCs/>
      <w:color w:val="000000"/>
      <w:lang w:eastAsia="ru-RU"/>
    </w:rPr>
  </w:style>
  <w:style w:type="character" w:customStyle="1" w:styleId="affffffffffffffc">
    <w:name w:val="!Основной Знак"/>
    <w:basedOn w:val="a9"/>
    <w:link w:val="affffffffffffffd"/>
    <w:uiPriority w:val="99"/>
    <w:locked/>
    <w:rsid w:val="001F3A20"/>
    <w:rPr>
      <w:lang w:eastAsia="ru-RU"/>
    </w:rPr>
  </w:style>
  <w:style w:type="paragraph" w:customStyle="1" w:styleId="affffffffffffffd">
    <w:name w:val="!Основной"/>
    <w:link w:val="affffffffffffffc"/>
    <w:uiPriority w:val="99"/>
    <w:rsid w:val="001F3A20"/>
    <w:pPr>
      <w:keepNext/>
      <w:spacing w:after="0" w:line="240" w:lineRule="auto"/>
      <w:ind w:firstLine="567"/>
      <w:jc w:val="both"/>
    </w:pPr>
    <w:rPr>
      <w:lang w:eastAsia="ru-RU"/>
    </w:rPr>
  </w:style>
  <w:style w:type="numbering" w:styleId="111111">
    <w:name w:val="Outline List 2"/>
    <w:basedOn w:val="ab"/>
    <w:uiPriority w:val="99"/>
    <w:unhideWhenUsed/>
    <w:rsid w:val="001F3A20"/>
    <w:pPr>
      <w:numPr>
        <w:numId w:val="27"/>
      </w:numPr>
    </w:pPr>
  </w:style>
  <w:style w:type="numbering" w:customStyle="1" w:styleId="96">
    <w:name w:val="Нет списка9"/>
    <w:next w:val="ab"/>
    <w:uiPriority w:val="99"/>
    <w:semiHidden/>
    <w:unhideWhenUsed/>
    <w:rsid w:val="0050419E"/>
  </w:style>
  <w:style w:type="numbering" w:customStyle="1" w:styleId="132">
    <w:name w:val="Нет списка13"/>
    <w:next w:val="ab"/>
    <w:uiPriority w:val="99"/>
    <w:semiHidden/>
    <w:unhideWhenUsed/>
    <w:rsid w:val="0050419E"/>
  </w:style>
  <w:style w:type="numbering" w:customStyle="1" w:styleId="1130">
    <w:name w:val="Нет списка113"/>
    <w:next w:val="ab"/>
    <w:uiPriority w:val="99"/>
    <w:semiHidden/>
    <w:unhideWhenUsed/>
    <w:rsid w:val="0050419E"/>
  </w:style>
  <w:style w:type="table" w:customStyle="1" w:styleId="191">
    <w:name w:val="Сетка таблицы19"/>
    <w:basedOn w:val="aa"/>
    <w:next w:val="aff3"/>
    <w:rsid w:val="0050419E"/>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a"/>
    <w:next w:val="aff3"/>
    <w:uiPriority w:val="59"/>
    <w:rsid w:val="0050419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a"/>
    <w:next w:val="aff3"/>
    <w:uiPriority w:val="59"/>
    <w:rsid w:val="0050419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a"/>
    <w:next w:val="aff3"/>
    <w:uiPriority w:val="59"/>
    <w:rsid w:val="00504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Стиль62"/>
    <w:uiPriority w:val="99"/>
    <w:rsid w:val="0050419E"/>
    <w:pPr>
      <w:numPr>
        <w:numId w:val="28"/>
      </w:numPr>
    </w:pPr>
  </w:style>
  <w:style w:type="table" w:customStyle="1" w:styleId="440">
    <w:name w:val="Сетка таблицы44"/>
    <w:basedOn w:val="aa"/>
    <w:next w:val="aff3"/>
    <w:uiPriority w:val="59"/>
    <w:rsid w:val="00504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a"/>
    <w:next w:val="aff3"/>
    <w:uiPriority w:val="59"/>
    <w:rsid w:val="00504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a"/>
    <w:next w:val="aff3"/>
    <w:uiPriority w:val="59"/>
    <w:rsid w:val="00504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a"/>
    <w:next w:val="aff3"/>
    <w:uiPriority w:val="59"/>
    <w:rsid w:val="00504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7">
    <w:name w:val="WWNum37"/>
    <w:basedOn w:val="ab"/>
    <w:rsid w:val="0017340E"/>
    <w:pPr>
      <w:numPr>
        <w:numId w:val="30"/>
      </w:numPr>
    </w:pPr>
  </w:style>
  <w:style w:type="table" w:customStyle="1" w:styleId="201">
    <w:name w:val="Сетка таблицы20"/>
    <w:basedOn w:val="aa"/>
    <w:next w:val="aff3"/>
    <w:uiPriority w:val="39"/>
    <w:rsid w:val="0017340E"/>
    <w:pPr>
      <w:widowControl w:val="0"/>
      <w:autoSpaceDN w:val="0"/>
      <w:spacing w:after="0" w:line="240" w:lineRule="auto"/>
      <w:textAlignment w:val="baseline"/>
    </w:pPr>
    <w:rPr>
      <w:rFonts w:ascii="Calibri" w:eastAsia="Calibri" w:hAnsi="Calibri" w:cs="Times New Roman"/>
      <w:kern w:val="3"/>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71">
    <w:name w:val="WWNum371"/>
    <w:basedOn w:val="ab"/>
    <w:rsid w:val="0017340E"/>
  </w:style>
  <w:style w:type="table" w:customStyle="1" w:styleId="281">
    <w:name w:val="Сетка таблицы28"/>
    <w:basedOn w:val="aa"/>
    <w:next w:val="aff3"/>
    <w:uiPriority w:val="59"/>
    <w:rsid w:val="005D5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
    <w:next w:val="ab"/>
    <w:uiPriority w:val="99"/>
    <w:semiHidden/>
    <w:unhideWhenUsed/>
    <w:rsid w:val="00BE3FA8"/>
  </w:style>
  <w:style w:type="table" w:customStyle="1" w:styleId="3ff0">
    <w:name w:val="ПЕ_Таблица3"/>
    <w:basedOn w:val="aa"/>
    <w:next w:val="aff3"/>
    <w:uiPriority w:val="59"/>
    <w:rsid w:val="00BE3F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Нет списка14"/>
    <w:next w:val="ab"/>
    <w:uiPriority w:val="99"/>
    <w:semiHidden/>
    <w:unhideWhenUsed/>
    <w:rsid w:val="00BE3FA8"/>
  </w:style>
  <w:style w:type="numbering" w:customStyle="1" w:styleId="1142">
    <w:name w:val="Нет списка114"/>
    <w:next w:val="ab"/>
    <w:uiPriority w:val="99"/>
    <w:semiHidden/>
    <w:unhideWhenUsed/>
    <w:rsid w:val="00BE3FA8"/>
  </w:style>
  <w:style w:type="table" w:customStyle="1" w:styleId="1100">
    <w:name w:val="Сетка таблицы110"/>
    <w:basedOn w:val="aa"/>
    <w:next w:val="aff3"/>
    <w:rsid w:val="00BE3FA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a"/>
    <w:next w:val="aff3"/>
    <w:uiPriority w:val="59"/>
    <w:rsid w:val="00BE3F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
    <w:name w:val="Сетка таблицы29"/>
    <w:basedOn w:val="aa"/>
    <w:next w:val="aff3"/>
    <w:uiPriority w:val="59"/>
    <w:rsid w:val="00BE3F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a"/>
    <w:next w:val="aff3"/>
    <w:uiPriority w:val="59"/>
    <w:rsid w:val="00BE3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Стиль63"/>
    <w:uiPriority w:val="99"/>
    <w:rsid w:val="00BE3FA8"/>
    <w:pPr>
      <w:numPr>
        <w:numId w:val="10"/>
      </w:numPr>
    </w:pPr>
  </w:style>
  <w:style w:type="table" w:customStyle="1" w:styleId="450">
    <w:name w:val="Сетка таблицы45"/>
    <w:basedOn w:val="aa"/>
    <w:next w:val="aff3"/>
    <w:uiPriority w:val="59"/>
    <w:rsid w:val="00BE3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a"/>
    <w:next w:val="aff3"/>
    <w:uiPriority w:val="59"/>
    <w:rsid w:val="00BE3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a"/>
    <w:next w:val="aff3"/>
    <w:uiPriority w:val="59"/>
    <w:rsid w:val="00BE3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a"/>
    <w:next w:val="aff3"/>
    <w:uiPriority w:val="59"/>
    <w:rsid w:val="00BE3F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2">
    <w:name w:val="Заголовок2"/>
    <w:basedOn w:val="a8"/>
    <w:next w:val="aff6"/>
    <w:rsid w:val="00BE3FA8"/>
    <w:pPr>
      <w:keepNext/>
      <w:widowControl w:val="0"/>
      <w:suppressAutoHyphens/>
      <w:spacing w:before="240" w:after="120" w:line="256" w:lineRule="auto"/>
      <w:jc w:val="center"/>
    </w:pPr>
    <w:rPr>
      <w:rFonts w:ascii="Arial" w:eastAsia="DejaVu Sans" w:hAnsi="Arial" w:cs="Lohit Hindi"/>
      <w:color w:val="00000A"/>
      <w:sz w:val="28"/>
      <w:szCs w:val="28"/>
      <w:lang w:eastAsia="ru-RU"/>
    </w:rPr>
  </w:style>
  <w:style w:type="numbering" w:customStyle="1" w:styleId="WWNum372">
    <w:name w:val="WWNum372"/>
    <w:basedOn w:val="ab"/>
    <w:rsid w:val="00BE3FA8"/>
    <w:pPr>
      <w:numPr>
        <w:numId w:val="29"/>
      </w:numPr>
    </w:pPr>
  </w:style>
  <w:style w:type="numbering" w:customStyle="1" w:styleId="151">
    <w:name w:val="Нет списка15"/>
    <w:next w:val="ab"/>
    <w:uiPriority w:val="99"/>
    <w:semiHidden/>
    <w:unhideWhenUsed/>
    <w:rsid w:val="00E65F1B"/>
  </w:style>
  <w:style w:type="character" w:customStyle="1" w:styleId="FontStyle29">
    <w:name w:val="Font Style29"/>
    <w:uiPriority w:val="99"/>
    <w:rsid w:val="00E65F1B"/>
    <w:rPr>
      <w:rFonts w:ascii="Consolas" w:hAnsi="Consolas"/>
      <w:b/>
      <w:sz w:val="18"/>
    </w:rPr>
  </w:style>
  <w:style w:type="character" w:customStyle="1" w:styleId="u">
    <w:name w:val="u"/>
    <w:basedOn w:val="a9"/>
    <w:uiPriority w:val="99"/>
    <w:rsid w:val="00E65F1B"/>
    <w:rPr>
      <w:rFonts w:cs="Times New Roman"/>
    </w:rPr>
  </w:style>
  <w:style w:type="character" w:customStyle="1" w:styleId="FontStyle24">
    <w:name w:val="Font Style24"/>
    <w:uiPriority w:val="99"/>
    <w:rsid w:val="00E65F1B"/>
    <w:rPr>
      <w:rFonts w:ascii="Arial" w:hAnsi="Arial"/>
      <w:sz w:val="26"/>
    </w:rPr>
  </w:style>
  <w:style w:type="table" w:customStyle="1" w:styleId="300">
    <w:name w:val="Сетка таблицы30"/>
    <w:basedOn w:val="aa"/>
    <w:next w:val="aff3"/>
    <w:uiPriority w:val="99"/>
    <w:rsid w:val="00E65F1B"/>
    <w:pPr>
      <w:spacing w:before="100" w:beforeAutospacing="1" w:after="100" w:afterAutospacing="1" w:line="120" w:lineRule="auto"/>
      <w:jc w:val="both"/>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a"/>
    <w:next w:val="aff3"/>
    <w:uiPriority w:val="99"/>
    <w:rsid w:val="00E65F1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f1">
    <w:name w:val="Текст сноски3"/>
    <w:basedOn w:val="a8"/>
    <w:rsid w:val="000C3B9F"/>
    <w:pPr>
      <w:suppressAutoHyphens/>
      <w:spacing w:after="0" w:line="100" w:lineRule="atLeast"/>
    </w:pPr>
    <w:rPr>
      <w:rFonts w:ascii="Times New Roman" w:eastAsia="Times New Roman" w:hAnsi="Times New Roman" w:cs="Times New Roman"/>
      <w:bCs/>
      <w:kern w:val="1"/>
      <w:sz w:val="20"/>
      <w:szCs w:val="20"/>
      <w:lang w:eastAsia="ar-SA"/>
    </w:rPr>
  </w:style>
  <w:style w:type="table" w:customStyle="1" w:styleId="360">
    <w:name w:val="Сетка таблицы36"/>
    <w:basedOn w:val="aa"/>
    <w:next w:val="aff3"/>
    <w:uiPriority w:val="59"/>
    <w:rsid w:val="00C76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a"/>
    <w:next w:val="aff3"/>
    <w:uiPriority w:val="59"/>
    <w:rsid w:val="007367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a"/>
    <w:next w:val="aff3"/>
    <w:uiPriority w:val="59"/>
    <w:rsid w:val="003E7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a"/>
    <w:next w:val="aff3"/>
    <w:uiPriority w:val="59"/>
    <w:rsid w:val="00437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3">
    <w:name w:val="Неразрешенное упоминание1"/>
    <w:basedOn w:val="a9"/>
    <w:uiPriority w:val="99"/>
    <w:semiHidden/>
    <w:unhideWhenUsed/>
    <w:rsid w:val="0018099C"/>
    <w:rPr>
      <w:color w:val="605E5C"/>
      <w:shd w:val="clear" w:color="auto" w:fill="E1DFDD"/>
    </w:rPr>
  </w:style>
  <w:style w:type="table" w:styleId="1fffff4">
    <w:name w:val="Table Simple 1"/>
    <w:basedOn w:val="aa"/>
    <w:rsid w:val="00D67E75"/>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3">
    <w:name w:val="Неразрешенное упоминание2"/>
    <w:basedOn w:val="a9"/>
    <w:uiPriority w:val="99"/>
    <w:semiHidden/>
    <w:unhideWhenUsed/>
    <w:rsid w:val="00491599"/>
    <w:rPr>
      <w:color w:val="605E5C"/>
      <w:shd w:val="clear" w:color="auto" w:fill="E1DFDD"/>
    </w:rPr>
  </w:style>
  <w:style w:type="character" w:customStyle="1" w:styleId="selection">
    <w:name w:val="selection"/>
    <w:basedOn w:val="a9"/>
    <w:rsid w:val="00C63A4A"/>
  </w:style>
  <w:style w:type="character" w:customStyle="1" w:styleId="priceperperson">
    <w:name w:val="price_per_person"/>
    <w:basedOn w:val="a9"/>
    <w:rsid w:val="00C63A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8369">
      <w:bodyDiv w:val="1"/>
      <w:marLeft w:val="0"/>
      <w:marRight w:val="0"/>
      <w:marTop w:val="0"/>
      <w:marBottom w:val="0"/>
      <w:divBdr>
        <w:top w:val="none" w:sz="0" w:space="0" w:color="auto"/>
        <w:left w:val="none" w:sz="0" w:space="0" w:color="auto"/>
        <w:bottom w:val="none" w:sz="0" w:space="0" w:color="auto"/>
        <w:right w:val="none" w:sz="0" w:space="0" w:color="auto"/>
      </w:divBdr>
    </w:div>
    <w:div w:id="46149380">
      <w:bodyDiv w:val="1"/>
      <w:marLeft w:val="0"/>
      <w:marRight w:val="0"/>
      <w:marTop w:val="0"/>
      <w:marBottom w:val="0"/>
      <w:divBdr>
        <w:top w:val="none" w:sz="0" w:space="0" w:color="auto"/>
        <w:left w:val="none" w:sz="0" w:space="0" w:color="auto"/>
        <w:bottom w:val="none" w:sz="0" w:space="0" w:color="auto"/>
        <w:right w:val="none" w:sz="0" w:space="0" w:color="auto"/>
      </w:divBdr>
    </w:div>
    <w:div w:id="47145056">
      <w:bodyDiv w:val="1"/>
      <w:marLeft w:val="0"/>
      <w:marRight w:val="0"/>
      <w:marTop w:val="0"/>
      <w:marBottom w:val="0"/>
      <w:divBdr>
        <w:top w:val="none" w:sz="0" w:space="0" w:color="auto"/>
        <w:left w:val="none" w:sz="0" w:space="0" w:color="auto"/>
        <w:bottom w:val="none" w:sz="0" w:space="0" w:color="auto"/>
        <w:right w:val="none" w:sz="0" w:space="0" w:color="auto"/>
      </w:divBdr>
    </w:div>
    <w:div w:id="86391029">
      <w:bodyDiv w:val="1"/>
      <w:marLeft w:val="0"/>
      <w:marRight w:val="0"/>
      <w:marTop w:val="0"/>
      <w:marBottom w:val="0"/>
      <w:divBdr>
        <w:top w:val="none" w:sz="0" w:space="0" w:color="auto"/>
        <w:left w:val="none" w:sz="0" w:space="0" w:color="auto"/>
        <w:bottom w:val="none" w:sz="0" w:space="0" w:color="auto"/>
        <w:right w:val="none" w:sz="0" w:space="0" w:color="auto"/>
      </w:divBdr>
    </w:div>
    <w:div w:id="212737599">
      <w:bodyDiv w:val="1"/>
      <w:marLeft w:val="0"/>
      <w:marRight w:val="0"/>
      <w:marTop w:val="0"/>
      <w:marBottom w:val="0"/>
      <w:divBdr>
        <w:top w:val="none" w:sz="0" w:space="0" w:color="auto"/>
        <w:left w:val="none" w:sz="0" w:space="0" w:color="auto"/>
        <w:bottom w:val="none" w:sz="0" w:space="0" w:color="auto"/>
        <w:right w:val="none" w:sz="0" w:space="0" w:color="auto"/>
      </w:divBdr>
    </w:div>
    <w:div w:id="360591902">
      <w:bodyDiv w:val="1"/>
      <w:marLeft w:val="0"/>
      <w:marRight w:val="0"/>
      <w:marTop w:val="0"/>
      <w:marBottom w:val="0"/>
      <w:divBdr>
        <w:top w:val="none" w:sz="0" w:space="0" w:color="auto"/>
        <w:left w:val="none" w:sz="0" w:space="0" w:color="auto"/>
        <w:bottom w:val="none" w:sz="0" w:space="0" w:color="auto"/>
        <w:right w:val="none" w:sz="0" w:space="0" w:color="auto"/>
      </w:divBdr>
    </w:div>
    <w:div w:id="383607814">
      <w:bodyDiv w:val="1"/>
      <w:marLeft w:val="0"/>
      <w:marRight w:val="0"/>
      <w:marTop w:val="0"/>
      <w:marBottom w:val="0"/>
      <w:divBdr>
        <w:top w:val="none" w:sz="0" w:space="0" w:color="auto"/>
        <w:left w:val="none" w:sz="0" w:space="0" w:color="auto"/>
        <w:bottom w:val="none" w:sz="0" w:space="0" w:color="auto"/>
        <w:right w:val="none" w:sz="0" w:space="0" w:color="auto"/>
      </w:divBdr>
    </w:div>
    <w:div w:id="537662619">
      <w:bodyDiv w:val="1"/>
      <w:marLeft w:val="0"/>
      <w:marRight w:val="0"/>
      <w:marTop w:val="0"/>
      <w:marBottom w:val="0"/>
      <w:divBdr>
        <w:top w:val="none" w:sz="0" w:space="0" w:color="auto"/>
        <w:left w:val="none" w:sz="0" w:space="0" w:color="auto"/>
        <w:bottom w:val="none" w:sz="0" w:space="0" w:color="auto"/>
        <w:right w:val="none" w:sz="0" w:space="0" w:color="auto"/>
      </w:divBdr>
    </w:div>
    <w:div w:id="589704582">
      <w:bodyDiv w:val="1"/>
      <w:marLeft w:val="0"/>
      <w:marRight w:val="0"/>
      <w:marTop w:val="0"/>
      <w:marBottom w:val="0"/>
      <w:divBdr>
        <w:top w:val="none" w:sz="0" w:space="0" w:color="auto"/>
        <w:left w:val="none" w:sz="0" w:space="0" w:color="auto"/>
        <w:bottom w:val="none" w:sz="0" w:space="0" w:color="auto"/>
        <w:right w:val="none" w:sz="0" w:space="0" w:color="auto"/>
      </w:divBdr>
    </w:div>
    <w:div w:id="641691057">
      <w:bodyDiv w:val="1"/>
      <w:marLeft w:val="0"/>
      <w:marRight w:val="0"/>
      <w:marTop w:val="0"/>
      <w:marBottom w:val="0"/>
      <w:divBdr>
        <w:top w:val="none" w:sz="0" w:space="0" w:color="auto"/>
        <w:left w:val="none" w:sz="0" w:space="0" w:color="auto"/>
        <w:bottom w:val="none" w:sz="0" w:space="0" w:color="auto"/>
        <w:right w:val="none" w:sz="0" w:space="0" w:color="auto"/>
      </w:divBdr>
    </w:div>
    <w:div w:id="697044206">
      <w:bodyDiv w:val="1"/>
      <w:marLeft w:val="0"/>
      <w:marRight w:val="0"/>
      <w:marTop w:val="0"/>
      <w:marBottom w:val="0"/>
      <w:divBdr>
        <w:top w:val="none" w:sz="0" w:space="0" w:color="auto"/>
        <w:left w:val="none" w:sz="0" w:space="0" w:color="auto"/>
        <w:bottom w:val="none" w:sz="0" w:space="0" w:color="auto"/>
        <w:right w:val="none" w:sz="0" w:space="0" w:color="auto"/>
      </w:divBdr>
    </w:div>
    <w:div w:id="714355607">
      <w:bodyDiv w:val="1"/>
      <w:marLeft w:val="0"/>
      <w:marRight w:val="0"/>
      <w:marTop w:val="0"/>
      <w:marBottom w:val="0"/>
      <w:divBdr>
        <w:top w:val="none" w:sz="0" w:space="0" w:color="auto"/>
        <w:left w:val="none" w:sz="0" w:space="0" w:color="auto"/>
        <w:bottom w:val="none" w:sz="0" w:space="0" w:color="auto"/>
        <w:right w:val="none" w:sz="0" w:space="0" w:color="auto"/>
      </w:divBdr>
    </w:div>
    <w:div w:id="737943352">
      <w:bodyDiv w:val="1"/>
      <w:marLeft w:val="0"/>
      <w:marRight w:val="0"/>
      <w:marTop w:val="0"/>
      <w:marBottom w:val="0"/>
      <w:divBdr>
        <w:top w:val="none" w:sz="0" w:space="0" w:color="auto"/>
        <w:left w:val="none" w:sz="0" w:space="0" w:color="auto"/>
        <w:bottom w:val="none" w:sz="0" w:space="0" w:color="auto"/>
        <w:right w:val="none" w:sz="0" w:space="0" w:color="auto"/>
      </w:divBdr>
    </w:div>
    <w:div w:id="798643223">
      <w:bodyDiv w:val="1"/>
      <w:marLeft w:val="0"/>
      <w:marRight w:val="0"/>
      <w:marTop w:val="0"/>
      <w:marBottom w:val="0"/>
      <w:divBdr>
        <w:top w:val="none" w:sz="0" w:space="0" w:color="auto"/>
        <w:left w:val="none" w:sz="0" w:space="0" w:color="auto"/>
        <w:bottom w:val="none" w:sz="0" w:space="0" w:color="auto"/>
        <w:right w:val="none" w:sz="0" w:space="0" w:color="auto"/>
      </w:divBdr>
    </w:div>
    <w:div w:id="856776153">
      <w:bodyDiv w:val="1"/>
      <w:marLeft w:val="0"/>
      <w:marRight w:val="0"/>
      <w:marTop w:val="0"/>
      <w:marBottom w:val="0"/>
      <w:divBdr>
        <w:top w:val="none" w:sz="0" w:space="0" w:color="auto"/>
        <w:left w:val="none" w:sz="0" w:space="0" w:color="auto"/>
        <w:bottom w:val="none" w:sz="0" w:space="0" w:color="auto"/>
        <w:right w:val="none" w:sz="0" w:space="0" w:color="auto"/>
      </w:divBdr>
    </w:div>
    <w:div w:id="891429441">
      <w:bodyDiv w:val="1"/>
      <w:marLeft w:val="0"/>
      <w:marRight w:val="0"/>
      <w:marTop w:val="0"/>
      <w:marBottom w:val="0"/>
      <w:divBdr>
        <w:top w:val="none" w:sz="0" w:space="0" w:color="auto"/>
        <w:left w:val="none" w:sz="0" w:space="0" w:color="auto"/>
        <w:bottom w:val="none" w:sz="0" w:space="0" w:color="auto"/>
        <w:right w:val="none" w:sz="0" w:space="0" w:color="auto"/>
      </w:divBdr>
    </w:div>
    <w:div w:id="1022125666">
      <w:bodyDiv w:val="1"/>
      <w:marLeft w:val="0"/>
      <w:marRight w:val="0"/>
      <w:marTop w:val="0"/>
      <w:marBottom w:val="0"/>
      <w:divBdr>
        <w:top w:val="none" w:sz="0" w:space="0" w:color="auto"/>
        <w:left w:val="none" w:sz="0" w:space="0" w:color="auto"/>
        <w:bottom w:val="none" w:sz="0" w:space="0" w:color="auto"/>
        <w:right w:val="none" w:sz="0" w:space="0" w:color="auto"/>
      </w:divBdr>
    </w:div>
    <w:div w:id="1055278111">
      <w:bodyDiv w:val="1"/>
      <w:marLeft w:val="0"/>
      <w:marRight w:val="0"/>
      <w:marTop w:val="0"/>
      <w:marBottom w:val="0"/>
      <w:divBdr>
        <w:top w:val="none" w:sz="0" w:space="0" w:color="auto"/>
        <w:left w:val="none" w:sz="0" w:space="0" w:color="auto"/>
        <w:bottom w:val="none" w:sz="0" w:space="0" w:color="auto"/>
        <w:right w:val="none" w:sz="0" w:space="0" w:color="auto"/>
      </w:divBdr>
    </w:div>
    <w:div w:id="1075710517">
      <w:bodyDiv w:val="1"/>
      <w:marLeft w:val="0"/>
      <w:marRight w:val="0"/>
      <w:marTop w:val="0"/>
      <w:marBottom w:val="0"/>
      <w:divBdr>
        <w:top w:val="none" w:sz="0" w:space="0" w:color="auto"/>
        <w:left w:val="none" w:sz="0" w:space="0" w:color="auto"/>
        <w:bottom w:val="none" w:sz="0" w:space="0" w:color="auto"/>
        <w:right w:val="none" w:sz="0" w:space="0" w:color="auto"/>
      </w:divBdr>
    </w:div>
    <w:div w:id="1080832805">
      <w:bodyDiv w:val="1"/>
      <w:marLeft w:val="0"/>
      <w:marRight w:val="0"/>
      <w:marTop w:val="0"/>
      <w:marBottom w:val="0"/>
      <w:divBdr>
        <w:top w:val="none" w:sz="0" w:space="0" w:color="auto"/>
        <w:left w:val="none" w:sz="0" w:space="0" w:color="auto"/>
        <w:bottom w:val="none" w:sz="0" w:space="0" w:color="auto"/>
        <w:right w:val="none" w:sz="0" w:space="0" w:color="auto"/>
      </w:divBdr>
    </w:div>
    <w:div w:id="1105424699">
      <w:bodyDiv w:val="1"/>
      <w:marLeft w:val="0"/>
      <w:marRight w:val="0"/>
      <w:marTop w:val="0"/>
      <w:marBottom w:val="0"/>
      <w:divBdr>
        <w:top w:val="none" w:sz="0" w:space="0" w:color="auto"/>
        <w:left w:val="none" w:sz="0" w:space="0" w:color="auto"/>
        <w:bottom w:val="none" w:sz="0" w:space="0" w:color="auto"/>
        <w:right w:val="none" w:sz="0" w:space="0" w:color="auto"/>
      </w:divBdr>
    </w:div>
    <w:div w:id="1160729256">
      <w:bodyDiv w:val="1"/>
      <w:marLeft w:val="0"/>
      <w:marRight w:val="0"/>
      <w:marTop w:val="0"/>
      <w:marBottom w:val="0"/>
      <w:divBdr>
        <w:top w:val="none" w:sz="0" w:space="0" w:color="auto"/>
        <w:left w:val="none" w:sz="0" w:space="0" w:color="auto"/>
        <w:bottom w:val="none" w:sz="0" w:space="0" w:color="auto"/>
        <w:right w:val="none" w:sz="0" w:space="0" w:color="auto"/>
      </w:divBdr>
    </w:div>
    <w:div w:id="1405492238">
      <w:bodyDiv w:val="1"/>
      <w:marLeft w:val="0"/>
      <w:marRight w:val="0"/>
      <w:marTop w:val="0"/>
      <w:marBottom w:val="0"/>
      <w:divBdr>
        <w:top w:val="none" w:sz="0" w:space="0" w:color="auto"/>
        <w:left w:val="none" w:sz="0" w:space="0" w:color="auto"/>
        <w:bottom w:val="none" w:sz="0" w:space="0" w:color="auto"/>
        <w:right w:val="none" w:sz="0" w:space="0" w:color="auto"/>
      </w:divBdr>
    </w:div>
    <w:div w:id="1429110127">
      <w:bodyDiv w:val="1"/>
      <w:marLeft w:val="0"/>
      <w:marRight w:val="0"/>
      <w:marTop w:val="0"/>
      <w:marBottom w:val="0"/>
      <w:divBdr>
        <w:top w:val="none" w:sz="0" w:space="0" w:color="auto"/>
        <w:left w:val="none" w:sz="0" w:space="0" w:color="auto"/>
        <w:bottom w:val="none" w:sz="0" w:space="0" w:color="auto"/>
        <w:right w:val="none" w:sz="0" w:space="0" w:color="auto"/>
      </w:divBdr>
    </w:div>
    <w:div w:id="1439447987">
      <w:bodyDiv w:val="1"/>
      <w:marLeft w:val="0"/>
      <w:marRight w:val="0"/>
      <w:marTop w:val="0"/>
      <w:marBottom w:val="0"/>
      <w:divBdr>
        <w:top w:val="none" w:sz="0" w:space="0" w:color="auto"/>
        <w:left w:val="none" w:sz="0" w:space="0" w:color="auto"/>
        <w:bottom w:val="none" w:sz="0" w:space="0" w:color="auto"/>
        <w:right w:val="none" w:sz="0" w:space="0" w:color="auto"/>
      </w:divBdr>
    </w:div>
    <w:div w:id="1439566416">
      <w:bodyDiv w:val="1"/>
      <w:marLeft w:val="0"/>
      <w:marRight w:val="0"/>
      <w:marTop w:val="0"/>
      <w:marBottom w:val="0"/>
      <w:divBdr>
        <w:top w:val="none" w:sz="0" w:space="0" w:color="auto"/>
        <w:left w:val="none" w:sz="0" w:space="0" w:color="auto"/>
        <w:bottom w:val="none" w:sz="0" w:space="0" w:color="auto"/>
        <w:right w:val="none" w:sz="0" w:space="0" w:color="auto"/>
      </w:divBdr>
      <w:divsChild>
        <w:div w:id="612249463">
          <w:marLeft w:val="0"/>
          <w:marRight w:val="0"/>
          <w:marTop w:val="0"/>
          <w:marBottom w:val="0"/>
          <w:divBdr>
            <w:top w:val="none" w:sz="0" w:space="0" w:color="auto"/>
            <w:left w:val="none" w:sz="0" w:space="0" w:color="auto"/>
            <w:bottom w:val="none" w:sz="0" w:space="0" w:color="auto"/>
            <w:right w:val="none" w:sz="0" w:space="0" w:color="auto"/>
          </w:divBdr>
          <w:divsChild>
            <w:div w:id="343635114">
              <w:marLeft w:val="0"/>
              <w:marRight w:val="0"/>
              <w:marTop w:val="0"/>
              <w:marBottom w:val="0"/>
              <w:divBdr>
                <w:top w:val="none" w:sz="0" w:space="0" w:color="auto"/>
                <w:left w:val="none" w:sz="0" w:space="0" w:color="auto"/>
                <w:bottom w:val="none" w:sz="0" w:space="0" w:color="auto"/>
                <w:right w:val="none" w:sz="0" w:space="0" w:color="auto"/>
              </w:divBdr>
              <w:divsChild>
                <w:div w:id="1064990228">
                  <w:marLeft w:val="0"/>
                  <w:marRight w:val="0"/>
                  <w:marTop w:val="0"/>
                  <w:marBottom w:val="0"/>
                  <w:divBdr>
                    <w:top w:val="none" w:sz="0" w:space="0" w:color="auto"/>
                    <w:left w:val="none" w:sz="0" w:space="0" w:color="auto"/>
                    <w:bottom w:val="none" w:sz="0" w:space="0" w:color="auto"/>
                    <w:right w:val="none" w:sz="0" w:space="0" w:color="auto"/>
                  </w:divBdr>
                </w:div>
              </w:divsChild>
            </w:div>
            <w:div w:id="1062145180">
              <w:marLeft w:val="0"/>
              <w:marRight w:val="0"/>
              <w:marTop w:val="0"/>
              <w:marBottom w:val="0"/>
              <w:divBdr>
                <w:top w:val="none" w:sz="0" w:space="0" w:color="auto"/>
                <w:left w:val="none" w:sz="0" w:space="0" w:color="auto"/>
                <w:bottom w:val="none" w:sz="0" w:space="0" w:color="auto"/>
                <w:right w:val="none" w:sz="0" w:space="0" w:color="auto"/>
              </w:divBdr>
              <w:divsChild>
                <w:div w:id="1152673651">
                  <w:marLeft w:val="0"/>
                  <w:marRight w:val="0"/>
                  <w:marTop w:val="0"/>
                  <w:marBottom w:val="0"/>
                  <w:divBdr>
                    <w:top w:val="none" w:sz="0" w:space="0" w:color="auto"/>
                    <w:left w:val="none" w:sz="0" w:space="0" w:color="auto"/>
                    <w:bottom w:val="none" w:sz="0" w:space="0" w:color="auto"/>
                    <w:right w:val="none" w:sz="0" w:space="0" w:color="auto"/>
                  </w:divBdr>
                </w:div>
                <w:div w:id="1225139811">
                  <w:marLeft w:val="0"/>
                  <w:marRight w:val="0"/>
                  <w:marTop w:val="0"/>
                  <w:marBottom w:val="0"/>
                  <w:divBdr>
                    <w:top w:val="none" w:sz="0" w:space="0" w:color="auto"/>
                    <w:left w:val="none" w:sz="0" w:space="0" w:color="auto"/>
                    <w:bottom w:val="none" w:sz="0" w:space="0" w:color="auto"/>
                    <w:right w:val="none" w:sz="0" w:space="0" w:color="auto"/>
                  </w:divBdr>
                </w:div>
              </w:divsChild>
            </w:div>
            <w:div w:id="1860048195">
              <w:marLeft w:val="0"/>
              <w:marRight w:val="0"/>
              <w:marTop w:val="0"/>
              <w:marBottom w:val="0"/>
              <w:divBdr>
                <w:top w:val="none" w:sz="0" w:space="0" w:color="auto"/>
                <w:left w:val="none" w:sz="0" w:space="0" w:color="auto"/>
                <w:bottom w:val="none" w:sz="0" w:space="0" w:color="auto"/>
                <w:right w:val="none" w:sz="0" w:space="0" w:color="auto"/>
              </w:divBdr>
              <w:divsChild>
                <w:div w:id="1166089151">
                  <w:marLeft w:val="0"/>
                  <w:marRight w:val="0"/>
                  <w:marTop w:val="0"/>
                  <w:marBottom w:val="0"/>
                  <w:divBdr>
                    <w:top w:val="none" w:sz="0" w:space="0" w:color="auto"/>
                    <w:left w:val="none" w:sz="0" w:space="0" w:color="auto"/>
                    <w:bottom w:val="none" w:sz="0" w:space="0" w:color="auto"/>
                    <w:right w:val="none" w:sz="0" w:space="0" w:color="auto"/>
                  </w:divBdr>
                </w:div>
                <w:div w:id="205216994">
                  <w:marLeft w:val="0"/>
                  <w:marRight w:val="0"/>
                  <w:marTop w:val="0"/>
                  <w:marBottom w:val="0"/>
                  <w:divBdr>
                    <w:top w:val="none" w:sz="0" w:space="0" w:color="auto"/>
                    <w:left w:val="none" w:sz="0" w:space="0" w:color="auto"/>
                    <w:bottom w:val="none" w:sz="0" w:space="0" w:color="auto"/>
                    <w:right w:val="none" w:sz="0" w:space="0" w:color="auto"/>
                  </w:divBdr>
                </w:div>
              </w:divsChild>
            </w:div>
            <w:div w:id="1386685827">
              <w:marLeft w:val="0"/>
              <w:marRight w:val="0"/>
              <w:marTop w:val="0"/>
              <w:marBottom w:val="0"/>
              <w:divBdr>
                <w:top w:val="none" w:sz="0" w:space="0" w:color="auto"/>
                <w:left w:val="none" w:sz="0" w:space="0" w:color="auto"/>
                <w:bottom w:val="none" w:sz="0" w:space="0" w:color="auto"/>
                <w:right w:val="none" w:sz="0" w:space="0" w:color="auto"/>
              </w:divBdr>
              <w:divsChild>
                <w:div w:id="748382573">
                  <w:marLeft w:val="0"/>
                  <w:marRight w:val="0"/>
                  <w:marTop w:val="0"/>
                  <w:marBottom w:val="0"/>
                  <w:divBdr>
                    <w:top w:val="none" w:sz="0" w:space="0" w:color="auto"/>
                    <w:left w:val="none" w:sz="0" w:space="0" w:color="auto"/>
                    <w:bottom w:val="none" w:sz="0" w:space="0" w:color="auto"/>
                    <w:right w:val="none" w:sz="0" w:space="0" w:color="auto"/>
                  </w:divBdr>
                </w:div>
                <w:div w:id="73328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92025">
          <w:marLeft w:val="0"/>
          <w:marRight w:val="0"/>
          <w:marTop w:val="0"/>
          <w:marBottom w:val="0"/>
          <w:divBdr>
            <w:top w:val="none" w:sz="0" w:space="0" w:color="auto"/>
            <w:left w:val="none" w:sz="0" w:space="0" w:color="auto"/>
            <w:bottom w:val="none" w:sz="0" w:space="0" w:color="auto"/>
            <w:right w:val="none" w:sz="0" w:space="0" w:color="auto"/>
          </w:divBdr>
          <w:divsChild>
            <w:div w:id="269825286">
              <w:marLeft w:val="0"/>
              <w:marRight w:val="0"/>
              <w:marTop w:val="0"/>
              <w:marBottom w:val="0"/>
              <w:divBdr>
                <w:top w:val="none" w:sz="0" w:space="0" w:color="auto"/>
                <w:left w:val="none" w:sz="0" w:space="0" w:color="auto"/>
                <w:bottom w:val="none" w:sz="0" w:space="0" w:color="auto"/>
                <w:right w:val="none" w:sz="0" w:space="0" w:color="auto"/>
              </w:divBdr>
              <w:divsChild>
                <w:div w:id="18906069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89241593">
          <w:marLeft w:val="0"/>
          <w:marRight w:val="0"/>
          <w:marTop w:val="0"/>
          <w:marBottom w:val="0"/>
          <w:divBdr>
            <w:top w:val="none" w:sz="0" w:space="0" w:color="auto"/>
            <w:left w:val="none" w:sz="0" w:space="0" w:color="auto"/>
            <w:bottom w:val="none" w:sz="0" w:space="0" w:color="auto"/>
            <w:right w:val="none" w:sz="0" w:space="0" w:color="auto"/>
          </w:divBdr>
        </w:div>
        <w:div w:id="64836295">
          <w:marLeft w:val="0"/>
          <w:marRight w:val="0"/>
          <w:marTop w:val="0"/>
          <w:marBottom w:val="0"/>
          <w:divBdr>
            <w:top w:val="none" w:sz="0" w:space="0" w:color="auto"/>
            <w:left w:val="none" w:sz="0" w:space="0" w:color="auto"/>
            <w:bottom w:val="none" w:sz="0" w:space="0" w:color="auto"/>
            <w:right w:val="none" w:sz="0" w:space="0" w:color="auto"/>
          </w:divBdr>
          <w:divsChild>
            <w:div w:id="1885829702">
              <w:marLeft w:val="0"/>
              <w:marRight w:val="0"/>
              <w:marTop w:val="225"/>
              <w:marBottom w:val="0"/>
              <w:divBdr>
                <w:top w:val="none" w:sz="0" w:space="0" w:color="auto"/>
                <w:left w:val="none" w:sz="0" w:space="0" w:color="auto"/>
                <w:bottom w:val="none" w:sz="0" w:space="0" w:color="auto"/>
                <w:right w:val="none" w:sz="0" w:space="0" w:color="auto"/>
              </w:divBdr>
            </w:div>
          </w:divsChild>
        </w:div>
        <w:div w:id="708922292">
          <w:marLeft w:val="0"/>
          <w:marRight w:val="0"/>
          <w:marTop w:val="0"/>
          <w:marBottom w:val="0"/>
          <w:divBdr>
            <w:top w:val="none" w:sz="0" w:space="0" w:color="auto"/>
            <w:left w:val="none" w:sz="0" w:space="0" w:color="auto"/>
            <w:bottom w:val="none" w:sz="0" w:space="0" w:color="auto"/>
            <w:right w:val="none" w:sz="0" w:space="0" w:color="auto"/>
          </w:divBdr>
          <w:divsChild>
            <w:div w:id="3334586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47578124">
      <w:bodyDiv w:val="1"/>
      <w:marLeft w:val="0"/>
      <w:marRight w:val="0"/>
      <w:marTop w:val="0"/>
      <w:marBottom w:val="0"/>
      <w:divBdr>
        <w:top w:val="none" w:sz="0" w:space="0" w:color="auto"/>
        <w:left w:val="none" w:sz="0" w:space="0" w:color="auto"/>
        <w:bottom w:val="none" w:sz="0" w:space="0" w:color="auto"/>
        <w:right w:val="none" w:sz="0" w:space="0" w:color="auto"/>
      </w:divBdr>
    </w:div>
    <w:div w:id="1452626149">
      <w:bodyDiv w:val="1"/>
      <w:marLeft w:val="0"/>
      <w:marRight w:val="0"/>
      <w:marTop w:val="0"/>
      <w:marBottom w:val="0"/>
      <w:divBdr>
        <w:top w:val="none" w:sz="0" w:space="0" w:color="auto"/>
        <w:left w:val="none" w:sz="0" w:space="0" w:color="auto"/>
        <w:bottom w:val="none" w:sz="0" w:space="0" w:color="auto"/>
        <w:right w:val="none" w:sz="0" w:space="0" w:color="auto"/>
      </w:divBdr>
    </w:div>
    <w:div w:id="1501653067">
      <w:bodyDiv w:val="1"/>
      <w:marLeft w:val="0"/>
      <w:marRight w:val="0"/>
      <w:marTop w:val="0"/>
      <w:marBottom w:val="0"/>
      <w:divBdr>
        <w:top w:val="none" w:sz="0" w:space="0" w:color="auto"/>
        <w:left w:val="none" w:sz="0" w:space="0" w:color="auto"/>
        <w:bottom w:val="none" w:sz="0" w:space="0" w:color="auto"/>
        <w:right w:val="none" w:sz="0" w:space="0" w:color="auto"/>
      </w:divBdr>
    </w:div>
    <w:div w:id="1539052486">
      <w:bodyDiv w:val="1"/>
      <w:marLeft w:val="0"/>
      <w:marRight w:val="0"/>
      <w:marTop w:val="0"/>
      <w:marBottom w:val="0"/>
      <w:divBdr>
        <w:top w:val="none" w:sz="0" w:space="0" w:color="auto"/>
        <w:left w:val="none" w:sz="0" w:space="0" w:color="auto"/>
        <w:bottom w:val="none" w:sz="0" w:space="0" w:color="auto"/>
        <w:right w:val="none" w:sz="0" w:space="0" w:color="auto"/>
      </w:divBdr>
    </w:div>
    <w:div w:id="1541282302">
      <w:bodyDiv w:val="1"/>
      <w:marLeft w:val="0"/>
      <w:marRight w:val="0"/>
      <w:marTop w:val="0"/>
      <w:marBottom w:val="0"/>
      <w:divBdr>
        <w:top w:val="none" w:sz="0" w:space="0" w:color="auto"/>
        <w:left w:val="none" w:sz="0" w:space="0" w:color="auto"/>
        <w:bottom w:val="none" w:sz="0" w:space="0" w:color="auto"/>
        <w:right w:val="none" w:sz="0" w:space="0" w:color="auto"/>
      </w:divBdr>
    </w:div>
    <w:div w:id="1577009686">
      <w:bodyDiv w:val="1"/>
      <w:marLeft w:val="0"/>
      <w:marRight w:val="0"/>
      <w:marTop w:val="0"/>
      <w:marBottom w:val="0"/>
      <w:divBdr>
        <w:top w:val="none" w:sz="0" w:space="0" w:color="auto"/>
        <w:left w:val="none" w:sz="0" w:space="0" w:color="auto"/>
        <w:bottom w:val="none" w:sz="0" w:space="0" w:color="auto"/>
        <w:right w:val="none" w:sz="0" w:space="0" w:color="auto"/>
      </w:divBdr>
    </w:div>
    <w:div w:id="1582372565">
      <w:bodyDiv w:val="1"/>
      <w:marLeft w:val="0"/>
      <w:marRight w:val="0"/>
      <w:marTop w:val="0"/>
      <w:marBottom w:val="0"/>
      <w:divBdr>
        <w:top w:val="none" w:sz="0" w:space="0" w:color="auto"/>
        <w:left w:val="none" w:sz="0" w:space="0" w:color="auto"/>
        <w:bottom w:val="none" w:sz="0" w:space="0" w:color="auto"/>
        <w:right w:val="none" w:sz="0" w:space="0" w:color="auto"/>
      </w:divBdr>
    </w:div>
    <w:div w:id="1644506232">
      <w:bodyDiv w:val="1"/>
      <w:marLeft w:val="0"/>
      <w:marRight w:val="0"/>
      <w:marTop w:val="0"/>
      <w:marBottom w:val="0"/>
      <w:divBdr>
        <w:top w:val="none" w:sz="0" w:space="0" w:color="auto"/>
        <w:left w:val="none" w:sz="0" w:space="0" w:color="auto"/>
        <w:bottom w:val="none" w:sz="0" w:space="0" w:color="auto"/>
        <w:right w:val="none" w:sz="0" w:space="0" w:color="auto"/>
      </w:divBdr>
    </w:div>
    <w:div w:id="1737319371">
      <w:bodyDiv w:val="1"/>
      <w:marLeft w:val="0"/>
      <w:marRight w:val="0"/>
      <w:marTop w:val="0"/>
      <w:marBottom w:val="0"/>
      <w:divBdr>
        <w:top w:val="none" w:sz="0" w:space="0" w:color="auto"/>
        <w:left w:val="none" w:sz="0" w:space="0" w:color="auto"/>
        <w:bottom w:val="none" w:sz="0" w:space="0" w:color="auto"/>
        <w:right w:val="none" w:sz="0" w:space="0" w:color="auto"/>
      </w:divBdr>
    </w:div>
    <w:div w:id="1805929472">
      <w:bodyDiv w:val="1"/>
      <w:marLeft w:val="0"/>
      <w:marRight w:val="0"/>
      <w:marTop w:val="0"/>
      <w:marBottom w:val="0"/>
      <w:divBdr>
        <w:top w:val="none" w:sz="0" w:space="0" w:color="auto"/>
        <w:left w:val="none" w:sz="0" w:space="0" w:color="auto"/>
        <w:bottom w:val="none" w:sz="0" w:space="0" w:color="auto"/>
        <w:right w:val="none" w:sz="0" w:space="0" w:color="auto"/>
      </w:divBdr>
    </w:div>
    <w:div w:id="1814331267">
      <w:bodyDiv w:val="1"/>
      <w:marLeft w:val="0"/>
      <w:marRight w:val="0"/>
      <w:marTop w:val="0"/>
      <w:marBottom w:val="0"/>
      <w:divBdr>
        <w:top w:val="none" w:sz="0" w:space="0" w:color="auto"/>
        <w:left w:val="none" w:sz="0" w:space="0" w:color="auto"/>
        <w:bottom w:val="none" w:sz="0" w:space="0" w:color="auto"/>
        <w:right w:val="none" w:sz="0" w:space="0" w:color="auto"/>
      </w:divBdr>
    </w:div>
    <w:div w:id="1983998785">
      <w:bodyDiv w:val="1"/>
      <w:marLeft w:val="0"/>
      <w:marRight w:val="0"/>
      <w:marTop w:val="0"/>
      <w:marBottom w:val="0"/>
      <w:divBdr>
        <w:top w:val="none" w:sz="0" w:space="0" w:color="auto"/>
        <w:left w:val="none" w:sz="0" w:space="0" w:color="auto"/>
        <w:bottom w:val="none" w:sz="0" w:space="0" w:color="auto"/>
        <w:right w:val="none" w:sz="0" w:space="0" w:color="auto"/>
      </w:divBdr>
    </w:div>
    <w:div w:id="205384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B8123-E093-49C6-B650-DF94BBD11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1737</Words>
  <Characters>9902</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Шевлякова</dc:creator>
  <cp:keywords/>
  <dc:description/>
  <cp:lastModifiedBy>Семко Светлана Александровна</cp:lastModifiedBy>
  <cp:revision>2</cp:revision>
  <cp:lastPrinted>2020-06-09T07:15:00Z</cp:lastPrinted>
  <dcterms:created xsi:type="dcterms:W3CDTF">2022-12-15T02:47:00Z</dcterms:created>
  <dcterms:modified xsi:type="dcterms:W3CDTF">2022-12-15T02:47:00Z</dcterms:modified>
</cp:coreProperties>
</file>